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F77BE" w14:textId="77777777" w:rsidR="00A23B3E" w:rsidRPr="003C5818" w:rsidRDefault="00000000" w:rsidP="007976F8">
      <w:pPr>
        <w:pStyle w:val="Annexetitre"/>
        <w:ind w:left="-709" w:firstLine="709"/>
        <w:jc w:val="both"/>
        <w:rPr>
          <w:rFonts w:ascii="Arial" w:hAnsi="Arial" w:cs="Arial"/>
          <w:caps/>
          <w:color w:val="auto"/>
          <w:sz w:val="16"/>
          <w:szCs w:val="16"/>
          <w:u w:val="none"/>
        </w:rPr>
      </w:pPr>
    </w:p>
    <w:p w14:paraId="21016BD9" w14:textId="204AA0A7" w:rsidR="00A23B3E" w:rsidRPr="003C5818" w:rsidRDefault="00546701" w:rsidP="007976F8">
      <w:pPr>
        <w:pStyle w:val="Annexetitre"/>
        <w:ind w:left="-709" w:firstLine="709"/>
        <w:rPr>
          <w:rFonts w:ascii="Arial" w:hAnsi="Arial" w:cs="Arial"/>
          <w:color w:val="auto"/>
          <w:sz w:val="16"/>
          <w:szCs w:val="16"/>
        </w:rPr>
      </w:pPr>
      <w:r w:rsidRPr="003C5818">
        <w:rPr>
          <w:rFonts w:ascii="Arial" w:hAnsi="Arial" w:cs="Arial"/>
          <w:caps/>
          <w:color w:val="auto"/>
          <w:sz w:val="16"/>
          <w:szCs w:val="16"/>
          <w:u w:val="none"/>
        </w:rPr>
        <w:t>Modello di formulario per</w:t>
      </w:r>
      <w:r w:rsidR="00491C4C">
        <w:rPr>
          <w:rFonts w:ascii="Arial" w:hAnsi="Arial" w:cs="Arial"/>
          <w:caps/>
          <w:color w:val="auto"/>
          <w:sz w:val="16"/>
          <w:szCs w:val="16"/>
          <w:u w:val="none"/>
        </w:rPr>
        <w:t xml:space="preserve"> </w:t>
      </w:r>
      <w:r w:rsidRPr="003C5818">
        <w:rPr>
          <w:rFonts w:ascii="Arial" w:hAnsi="Arial" w:cs="Arial"/>
          <w:caps/>
          <w:color w:val="auto"/>
          <w:sz w:val="16"/>
          <w:szCs w:val="16"/>
          <w:u w:val="none"/>
        </w:rPr>
        <w:t>il documento di gara unico europeo (DGUE)</w:t>
      </w:r>
    </w:p>
    <w:p w14:paraId="4E9323AC" w14:textId="77777777" w:rsidR="00A23B3E" w:rsidRPr="003C5818" w:rsidRDefault="00000000" w:rsidP="007976F8">
      <w:pPr>
        <w:ind w:left="-709" w:firstLine="709"/>
        <w:rPr>
          <w:rFonts w:ascii="Arial" w:hAnsi="Arial" w:cs="Arial"/>
          <w:color w:val="auto"/>
          <w:sz w:val="12"/>
          <w:szCs w:val="12"/>
        </w:rPr>
      </w:pPr>
    </w:p>
    <w:p w14:paraId="7DCC4E07" w14:textId="77777777" w:rsidR="00A23B3E"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Parte I: Informazioni sulla procedura di appalto e sull'amministrazione aggiudicatrice o ente aggiudicatore</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D0E9AEF" w14:textId="77777777" w:rsidTr="00C45C4C">
        <w:trPr>
          <w:trHeight w:val="349"/>
        </w:trPr>
        <w:tc>
          <w:tcPr>
            <w:tcW w:w="10348" w:type="dxa"/>
            <w:shd w:val="clear" w:color="auto" w:fill="BFBFBF" w:themeFill="background1" w:themeFillShade="BF"/>
          </w:tcPr>
          <w:p w14:paraId="21DA6CDD" w14:textId="46506100" w:rsidR="00C45C4C" w:rsidRDefault="00546701" w:rsidP="007976F8">
            <w:pPr>
              <w:rPr>
                <w:rFonts w:ascii="Arial" w:hAnsi="Arial" w:cs="Arial"/>
                <w:b/>
                <w:i/>
                <w:color w:val="auto"/>
                <w:sz w:val="12"/>
                <w:szCs w:val="12"/>
              </w:rPr>
            </w:pPr>
            <w:r w:rsidRPr="003C5818">
              <w:rPr>
                <w:rFonts w:ascii="Arial" w:hAnsi="Arial" w:cs="Arial"/>
                <w:b/>
                <w:color w:val="auto"/>
                <w:w w:val="0"/>
                <w:sz w:val="12"/>
                <w:szCs w:val="12"/>
              </w:rPr>
              <w:t xml:space="preserve">Per le procedure di appalto per le quali è stato pubblicato un avviso di indizione di gara nella </w:t>
            </w:r>
            <w:r w:rsidRPr="003C5818">
              <w:rPr>
                <w:rFonts w:ascii="Arial" w:hAnsi="Arial" w:cs="Arial"/>
                <w:b/>
                <w:i/>
                <w:color w:val="auto"/>
                <w:w w:val="0"/>
                <w:sz w:val="12"/>
                <w:szCs w:val="12"/>
              </w:rPr>
              <w:t>Gazzetta ufficiale dell'Unione europea</w:t>
            </w:r>
            <w:r w:rsidRPr="003C5818">
              <w:rPr>
                <w:rFonts w:ascii="Arial" w:hAnsi="Arial" w:cs="Arial"/>
                <w:b/>
                <w:color w:val="auto"/>
                <w:w w:val="0"/>
                <w:sz w:val="12"/>
                <w:szCs w:val="12"/>
              </w:rPr>
              <w:t xml:space="preserve"> le informazioni richieste dalla parte I saranno acquisite automaticamente, a condizione che per generare e compilare il DGUE sia utilizzato il servizio DGUE elettronico (</w:t>
            </w:r>
            <w:r w:rsidRPr="003C5818">
              <w:rPr>
                <w:rStyle w:val="Rimandonotaapidipagina"/>
                <w:rFonts w:ascii="Arial" w:hAnsi="Arial" w:cs="Arial"/>
                <w:b/>
                <w:color w:val="auto"/>
                <w:w w:val="0"/>
                <w:sz w:val="12"/>
                <w:szCs w:val="12"/>
              </w:rPr>
              <w:footnoteReference w:id="1"/>
            </w:r>
            <w:r w:rsidRPr="003C5818">
              <w:rPr>
                <w:rFonts w:ascii="Arial" w:hAnsi="Arial" w:cs="Arial"/>
                <w:b/>
                <w:color w:val="auto"/>
                <w:w w:val="0"/>
                <w:sz w:val="12"/>
                <w:szCs w:val="12"/>
              </w:rPr>
              <w:t xml:space="preserve">). </w:t>
            </w:r>
            <w:r w:rsidRPr="003C5818">
              <w:rPr>
                <w:rFonts w:ascii="Arial" w:hAnsi="Arial" w:cs="Arial"/>
                <w:b/>
                <w:color w:val="auto"/>
                <w:sz w:val="12"/>
                <w:szCs w:val="12"/>
              </w:rPr>
              <w:t>Riferimento della pubblicazione del pertinente avviso o bando (</w:t>
            </w:r>
            <w:r w:rsidRPr="003C5818">
              <w:rPr>
                <w:rStyle w:val="Rimandonotaapidipagina"/>
                <w:rFonts w:ascii="Arial" w:hAnsi="Arial" w:cs="Arial"/>
                <w:b/>
                <w:color w:val="auto"/>
                <w:sz w:val="12"/>
                <w:szCs w:val="12"/>
              </w:rPr>
              <w:footnoteReference w:id="2"/>
            </w:r>
            <w:r w:rsidRPr="003C5818">
              <w:rPr>
                <w:rFonts w:ascii="Arial" w:hAnsi="Arial" w:cs="Arial"/>
                <w:b/>
                <w:color w:val="auto"/>
                <w:sz w:val="12"/>
                <w:szCs w:val="12"/>
              </w:rPr>
              <w:t xml:space="preserve">) nella </w:t>
            </w:r>
            <w:r w:rsidRPr="003C5818">
              <w:rPr>
                <w:rFonts w:ascii="Arial" w:hAnsi="Arial" w:cs="Arial"/>
                <w:b/>
                <w:i/>
                <w:color w:val="auto"/>
                <w:sz w:val="12"/>
                <w:szCs w:val="12"/>
              </w:rPr>
              <w:t>Gazzetta ufficiale dell'Unione europea:</w:t>
            </w:r>
          </w:p>
          <w:p w14:paraId="2C3DEC2E" w14:textId="14DED3E3" w:rsidR="004F77DD" w:rsidRDefault="004F77DD"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G</w:t>
            </w:r>
            <w:r w:rsidRPr="004F77DD">
              <w:rPr>
                <w:rFonts w:ascii="Arial" w:hAnsi="Arial" w:cs="Arial"/>
                <w:b/>
                <w:color w:val="auto"/>
                <w:sz w:val="12"/>
                <w:szCs w:val="12"/>
              </w:rPr>
              <w:t>ara pubblica</w:t>
            </w:r>
            <w:r>
              <w:rPr>
                <w:rFonts w:ascii="Arial" w:hAnsi="Arial" w:cs="Arial"/>
                <w:b/>
                <w:color w:val="auto"/>
                <w:sz w:val="12"/>
                <w:szCs w:val="12"/>
              </w:rPr>
              <w:t xml:space="preserve"> ex. Art.60</w:t>
            </w:r>
            <w:r w:rsidRPr="004F77DD">
              <w:rPr>
                <w:rFonts w:ascii="Arial" w:hAnsi="Arial" w:cs="Arial"/>
                <w:b/>
                <w:color w:val="auto"/>
                <w:sz w:val="12"/>
                <w:szCs w:val="12"/>
              </w:rPr>
              <w:t xml:space="preserve"> in modalità telematica per l’affidamento di multiservizi per il periodo 01/01/2023 – 30/06/2025 da erogarsi presso il CPP.  </w:t>
            </w:r>
          </w:p>
          <w:p w14:paraId="43735E31" w14:textId="02AE8655" w:rsidR="00227A3C" w:rsidRDefault="00227A3C"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 xml:space="preserve">Lotto </w:t>
            </w:r>
            <w:r w:rsidR="000F5B62">
              <w:rPr>
                <w:rFonts w:ascii="Arial" w:hAnsi="Arial" w:cs="Arial"/>
                <w:b/>
                <w:color w:val="auto"/>
                <w:sz w:val="12"/>
                <w:szCs w:val="12"/>
              </w:rPr>
              <w:t>3</w:t>
            </w:r>
            <w:r>
              <w:rPr>
                <w:rFonts w:ascii="Arial" w:hAnsi="Arial" w:cs="Arial"/>
                <w:b/>
                <w:color w:val="auto"/>
                <w:sz w:val="12"/>
                <w:szCs w:val="12"/>
              </w:rPr>
              <w:t xml:space="preserve"> </w:t>
            </w:r>
            <w:r w:rsidR="0055794E">
              <w:rPr>
                <w:rFonts w:ascii="Arial" w:hAnsi="Arial" w:cs="Arial"/>
                <w:b/>
                <w:color w:val="auto"/>
                <w:sz w:val="12"/>
                <w:szCs w:val="12"/>
              </w:rPr>
              <w:t>–</w:t>
            </w:r>
            <w:r>
              <w:rPr>
                <w:rFonts w:ascii="Arial" w:hAnsi="Arial" w:cs="Arial"/>
                <w:b/>
                <w:color w:val="auto"/>
                <w:sz w:val="12"/>
                <w:szCs w:val="12"/>
              </w:rPr>
              <w:t xml:space="preserve"> </w:t>
            </w:r>
            <w:r w:rsidR="006305D3" w:rsidRPr="006305D3">
              <w:rPr>
                <w:rFonts w:ascii="Arial" w:hAnsi="Arial" w:cs="Arial"/>
                <w:b/>
                <w:color w:val="auto"/>
                <w:sz w:val="12"/>
                <w:szCs w:val="12"/>
              </w:rPr>
              <w:t>Servizio</w:t>
            </w:r>
            <w:r w:rsidR="0055794E">
              <w:rPr>
                <w:rFonts w:ascii="Arial" w:hAnsi="Arial" w:cs="Arial"/>
                <w:b/>
                <w:color w:val="auto"/>
                <w:sz w:val="12"/>
                <w:szCs w:val="12"/>
              </w:rPr>
              <w:t xml:space="preserve"> </w:t>
            </w:r>
            <w:r w:rsidR="0055794E" w:rsidRPr="0055794E">
              <w:rPr>
                <w:rFonts w:ascii="Arial" w:hAnsi="Arial" w:cs="Arial"/>
                <w:b/>
                <w:color w:val="auto"/>
                <w:sz w:val="12"/>
                <w:szCs w:val="12"/>
              </w:rPr>
              <w:t>di manutenzione impianti tecnologici e edile</w:t>
            </w:r>
          </w:p>
          <w:p w14:paraId="370091AC" w14:textId="060422A3" w:rsidR="00CC0976" w:rsidRDefault="00546701" w:rsidP="007976F8">
            <w:pPr>
              <w:rPr>
                <w:rFonts w:ascii="Arial" w:hAnsi="Arial" w:cs="Arial"/>
                <w:b/>
                <w:color w:val="auto"/>
                <w:sz w:val="12"/>
                <w:szCs w:val="12"/>
              </w:rPr>
            </w:pPr>
            <w:r w:rsidRPr="00A9713D">
              <w:rPr>
                <w:rFonts w:ascii="Arial" w:hAnsi="Arial" w:cs="Arial"/>
                <w:b/>
                <w:color w:val="auto"/>
                <w:sz w:val="12"/>
                <w:szCs w:val="12"/>
              </w:rPr>
              <w:t xml:space="preserve">CIG </w:t>
            </w:r>
            <w:r w:rsidR="000F5B62" w:rsidRPr="000F5B62">
              <w:rPr>
                <w:rFonts w:ascii="Arial" w:hAnsi="Arial" w:cs="Arial"/>
                <w:b/>
                <w:color w:val="auto"/>
                <w:sz w:val="12"/>
                <w:szCs w:val="12"/>
              </w:rPr>
              <w:t>9506597405</w:t>
            </w:r>
          </w:p>
          <w:p w14:paraId="538F19C0" w14:textId="4CB3876C"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GUUE S numero </w:t>
            </w:r>
            <w:r w:rsidR="002E721F" w:rsidRPr="006168AC">
              <w:rPr>
                <w:rFonts w:ascii="Arial" w:hAnsi="Arial" w:cs="Arial"/>
                <w:b/>
                <w:color w:val="auto"/>
                <w:sz w:val="12"/>
                <w:szCs w:val="12"/>
              </w:rPr>
              <w:t>2022-188454</w:t>
            </w:r>
            <w:r w:rsidR="00227A3C">
              <w:rPr>
                <w:rFonts w:ascii="Arial" w:hAnsi="Arial" w:cs="Arial"/>
                <w:b/>
                <w:color w:val="auto"/>
                <w:sz w:val="12"/>
                <w:szCs w:val="12"/>
              </w:rPr>
              <w:t xml:space="preserve"> </w:t>
            </w:r>
            <w:r w:rsidR="00227A3C" w:rsidRPr="00227A3C">
              <w:rPr>
                <w:rFonts w:ascii="Arial" w:hAnsi="Arial" w:cs="Arial"/>
                <w:b/>
                <w:color w:val="auto"/>
                <w:sz w:val="12"/>
                <w:szCs w:val="12"/>
              </w:rPr>
              <w:t>del 02/12/2022</w:t>
            </w:r>
          </w:p>
          <w:p w14:paraId="33DBAED2" w14:textId="68A69E86"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Numero dell'avviso nella GU S: </w:t>
            </w:r>
            <w:r w:rsidR="002E721F" w:rsidRPr="00227A3C">
              <w:rPr>
                <w:rFonts w:ascii="Arial" w:hAnsi="Arial" w:cs="Arial"/>
                <w:b/>
                <w:color w:val="auto"/>
                <w:sz w:val="12"/>
                <w:szCs w:val="12"/>
              </w:rPr>
              <w:t>2022/S 233-670861</w:t>
            </w:r>
            <w:r w:rsidR="006168AC">
              <w:rPr>
                <w:rFonts w:ascii="Arial" w:hAnsi="Arial" w:cs="Arial"/>
                <w:b/>
                <w:color w:val="auto"/>
                <w:sz w:val="12"/>
                <w:szCs w:val="12"/>
              </w:rPr>
              <w:t xml:space="preserve"> </w:t>
            </w:r>
            <w:r w:rsidR="006168AC" w:rsidRPr="00227A3C">
              <w:rPr>
                <w:rFonts w:ascii="Arial" w:hAnsi="Arial" w:cs="Arial"/>
                <w:b/>
                <w:color w:val="auto"/>
                <w:sz w:val="12"/>
                <w:szCs w:val="12"/>
              </w:rPr>
              <w:t>del 02/12/2022</w:t>
            </w:r>
          </w:p>
          <w:p w14:paraId="0DCE807D" w14:textId="77777777"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Se non è pubblicato un avviso di indizione di gara nella GU UE, l'amministrazione aggiudicatrice o l'ente aggiudicatore deve compilare le informazioni in modo da permettere l'individuazione univoca della procedura di appalto:</w:t>
            </w:r>
          </w:p>
          <w:p w14:paraId="4623F8DA" w14:textId="79EE3F0A" w:rsidR="00C45C4C" w:rsidRPr="003C5818" w:rsidRDefault="00546701" w:rsidP="00CC0976">
            <w:pPr>
              <w:rPr>
                <w:rFonts w:ascii="Arial" w:hAnsi="Arial" w:cs="Arial"/>
                <w:color w:val="auto"/>
                <w:sz w:val="12"/>
                <w:szCs w:val="12"/>
              </w:rPr>
            </w:pPr>
            <w:r w:rsidRPr="003C5818">
              <w:rPr>
                <w:rFonts w:ascii="Arial" w:hAnsi="Arial" w:cs="Arial"/>
                <w:b/>
                <w:color w:val="auto"/>
                <w:sz w:val="12"/>
                <w:szCs w:val="12"/>
              </w:rPr>
              <w:t>Se non sussiste obbligo di pubblicazione di un avviso nella Gazzetta ufficiale dell'Unione europea, fornire altre informazioni in modo da permettere l'individuazione univoca della procedura di appalto (ad esempio il rimando ad una pubblicazione a livello nazionale</w:t>
            </w:r>
            <w:r>
              <w:rPr>
                <w:rFonts w:ascii="Arial" w:hAnsi="Arial" w:cs="Arial"/>
                <w:b/>
                <w:color w:val="auto"/>
                <w:sz w:val="12"/>
                <w:szCs w:val="12"/>
              </w:rPr>
              <w:t>.</w:t>
            </w:r>
          </w:p>
        </w:tc>
      </w:tr>
    </w:tbl>
    <w:p w14:paraId="645AB790" w14:textId="77777777" w:rsidR="00C45C4C"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INFORMAZIONI SULLA PROCEDURA DI APPALTO</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03D4ED7" w14:textId="77777777" w:rsidTr="00F6056D">
        <w:trPr>
          <w:trHeight w:val="349"/>
        </w:trPr>
        <w:tc>
          <w:tcPr>
            <w:tcW w:w="10348" w:type="dxa"/>
            <w:shd w:val="clear" w:color="auto" w:fill="BFBFBF" w:themeFill="background1" w:themeFillShade="BF"/>
          </w:tcPr>
          <w:p w14:paraId="0740E928" w14:textId="77777777" w:rsidR="00C45C4C"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c>
      </w:tr>
    </w:tbl>
    <w:p w14:paraId="2B06677F" w14:textId="77777777" w:rsidR="00C45C4C" w:rsidRPr="003C5818" w:rsidRDefault="00000000" w:rsidP="007976F8">
      <w:pPr>
        <w:pStyle w:val="SectionTitle"/>
        <w:spacing w:after="120"/>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A23B3E" w:rsidRPr="003C5818" w14:paraId="1F2E721D" w14:textId="77777777" w:rsidTr="00474C0D">
        <w:trPr>
          <w:trHeight w:val="3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FBD415D"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Identità del committente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81588B"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0A254DF5" w14:textId="77777777" w:rsidTr="00474C0D">
        <w:trPr>
          <w:trHeight w:val="310"/>
        </w:trPr>
        <w:tc>
          <w:tcPr>
            <w:tcW w:w="5338" w:type="dxa"/>
            <w:tcBorders>
              <w:top w:val="single" w:sz="4" w:space="0" w:color="00000A"/>
              <w:left w:val="single" w:sz="4" w:space="0" w:color="00000A"/>
              <w:right w:val="single" w:sz="4" w:space="0" w:color="00000A"/>
            </w:tcBorders>
            <w:shd w:val="clear" w:color="auto" w:fill="FFFFFF"/>
          </w:tcPr>
          <w:p w14:paraId="53DC7D0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w:t>
            </w:r>
          </w:p>
        </w:tc>
        <w:tc>
          <w:tcPr>
            <w:tcW w:w="5010" w:type="dxa"/>
            <w:tcBorders>
              <w:top w:val="single" w:sz="4" w:space="0" w:color="00000A"/>
              <w:left w:val="single" w:sz="4" w:space="0" w:color="00000A"/>
              <w:right w:val="single" w:sz="4" w:space="0" w:color="00000A"/>
            </w:tcBorders>
            <w:shd w:val="clear" w:color="auto" w:fill="FFFFFF"/>
          </w:tcPr>
          <w:p w14:paraId="4CB6569B" w14:textId="6EE5A67B" w:rsidR="00A23B3E" w:rsidRPr="00CC0976" w:rsidRDefault="00546701" w:rsidP="0081484D">
            <w:pPr>
              <w:rPr>
                <w:rFonts w:ascii="Arial" w:hAnsi="Arial" w:cs="Arial"/>
                <w:b/>
                <w:color w:val="auto"/>
                <w:sz w:val="12"/>
                <w:szCs w:val="12"/>
              </w:rPr>
            </w:pPr>
            <w:r w:rsidRPr="00CC0976">
              <w:rPr>
                <w:rFonts w:ascii="Arial" w:hAnsi="Arial" w:cs="Arial"/>
                <w:b/>
                <w:color w:val="auto"/>
                <w:sz w:val="12"/>
                <w:szCs w:val="12"/>
              </w:rPr>
              <w:t>[</w:t>
            </w:r>
            <w:r>
              <w:rPr>
                <w:rFonts w:ascii="Arial" w:hAnsi="Arial" w:cs="Arial"/>
                <w:b/>
                <w:color w:val="auto"/>
                <w:sz w:val="12"/>
                <w:szCs w:val="12"/>
              </w:rPr>
              <w:t>COMITATO ITALIANO PARALIMPICO</w:t>
            </w:r>
            <w:r w:rsidRPr="00CC0976">
              <w:rPr>
                <w:rFonts w:ascii="Arial" w:hAnsi="Arial" w:cs="Arial"/>
                <w:b/>
                <w:color w:val="auto"/>
                <w:sz w:val="12"/>
                <w:szCs w:val="12"/>
              </w:rPr>
              <w:t>]</w:t>
            </w:r>
          </w:p>
        </w:tc>
      </w:tr>
      <w:tr w:rsidR="00C84200" w:rsidRPr="003C5818" w14:paraId="75B5FAFC" w14:textId="77777777" w:rsidTr="00474C0D">
        <w:trPr>
          <w:trHeight w:val="500"/>
        </w:trPr>
        <w:tc>
          <w:tcPr>
            <w:tcW w:w="5338" w:type="dxa"/>
            <w:tcBorders>
              <w:left w:val="single" w:sz="4" w:space="0" w:color="00000A"/>
              <w:bottom w:val="single" w:sz="4" w:space="0" w:color="00000A"/>
              <w:right w:val="single" w:sz="4" w:space="0" w:color="00000A"/>
            </w:tcBorders>
            <w:shd w:val="clear" w:color="auto" w:fill="FFFFFF"/>
          </w:tcPr>
          <w:p w14:paraId="542C54B8"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Codice fiscale </w:t>
            </w:r>
          </w:p>
        </w:tc>
        <w:tc>
          <w:tcPr>
            <w:tcW w:w="5010" w:type="dxa"/>
            <w:tcBorders>
              <w:left w:val="single" w:sz="4" w:space="0" w:color="00000A"/>
              <w:bottom w:val="single" w:sz="4" w:space="0" w:color="00000A"/>
              <w:right w:val="single" w:sz="4" w:space="0" w:color="00000A"/>
            </w:tcBorders>
            <w:shd w:val="clear" w:color="auto" w:fill="FFFFFF"/>
          </w:tcPr>
          <w:p w14:paraId="43BAF0D5" w14:textId="1EE14A9A" w:rsidR="00C84200" w:rsidRPr="00DB1356" w:rsidRDefault="00DB1356" w:rsidP="007976F8">
            <w:pPr>
              <w:rPr>
                <w:rFonts w:ascii="Arial" w:hAnsi="Arial" w:cs="Arial"/>
                <w:b/>
                <w:bCs/>
                <w:color w:val="auto"/>
                <w:sz w:val="12"/>
                <w:szCs w:val="12"/>
              </w:rPr>
            </w:pPr>
            <w:r w:rsidRPr="00DB1356">
              <w:rPr>
                <w:rFonts w:ascii="Arial" w:hAnsi="Arial" w:cs="Arial"/>
                <w:b/>
                <w:bCs/>
                <w:color w:val="auto"/>
                <w:sz w:val="12"/>
                <w:szCs w:val="12"/>
              </w:rPr>
              <w:t>14649011005</w:t>
            </w:r>
          </w:p>
        </w:tc>
      </w:tr>
      <w:tr w:rsidR="00A23B3E" w:rsidRPr="003C5818" w14:paraId="056DC52E" w14:textId="77777777" w:rsidTr="00474C0D">
        <w:trPr>
          <w:trHeight w:val="48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A8D0E"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Di quale appalto si tratta?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FB2477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13CC1DFB"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323A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Titolo o breve descrizione dell'appalto (</w:t>
            </w:r>
            <w:r w:rsidRPr="003C5818">
              <w:rPr>
                <w:rStyle w:val="Rimandonotaapidipagina"/>
                <w:rFonts w:ascii="Arial" w:hAnsi="Arial" w:cs="Arial"/>
                <w:color w:val="auto"/>
                <w:sz w:val="12"/>
                <w:szCs w:val="12"/>
              </w:rPr>
              <w:footnoteReference w:id="4"/>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50389D9" w14:textId="2A4CDC1E" w:rsidR="00A23B3E" w:rsidRPr="003C5818" w:rsidRDefault="00CB748B" w:rsidP="00CB748B">
            <w:pPr>
              <w:rPr>
                <w:rFonts w:ascii="Arial" w:hAnsi="Arial" w:cs="Arial"/>
                <w:color w:val="auto"/>
                <w:sz w:val="12"/>
                <w:szCs w:val="12"/>
              </w:rPr>
            </w:pPr>
            <w:r>
              <w:rPr>
                <w:rFonts w:ascii="Arial" w:hAnsi="Arial" w:cs="Arial"/>
                <w:b/>
                <w:color w:val="auto"/>
                <w:sz w:val="12"/>
                <w:szCs w:val="12"/>
              </w:rPr>
              <w:t>[</w:t>
            </w:r>
            <w:r w:rsidRPr="00CB748B">
              <w:rPr>
                <w:rFonts w:ascii="Arial" w:hAnsi="Arial" w:cs="Arial"/>
                <w:b/>
                <w:color w:val="auto"/>
                <w:sz w:val="12"/>
                <w:szCs w:val="12"/>
              </w:rPr>
              <w:t>PROCEDURA APERTA IN MODALITA’ TELEMATICA PER AFFIDAMENTO DI MULTISERVIZI PER IL CENTRO DI PREPARAZIONE PARALIMPICA</w:t>
            </w:r>
            <w:r>
              <w:rPr>
                <w:rFonts w:ascii="Arial" w:hAnsi="Arial" w:cs="Arial"/>
                <w:b/>
                <w:color w:val="auto"/>
                <w:sz w:val="12"/>
                <w:szCs w:val="12"/>
              </w:rPr>
              <w:t xml:space="preserve"> DAL 01/01/2023 AL 30/06/2025]</w:t>
            </w:r>
          </w:p>
        </w:tc>
      </w:tr>
      <w:tr w:rsidR="00A23B3E" w:rsidRPr="003C5818" w14:paraId="31247E8D"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8A6D8F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Numero di riferimento attribuito al fascicolo dall'amministrazione aggiudicatrice o ente aggiudicatore (ove esistente) (</w:t>
            </w:r>
            <w:r w:rsidRPr="003C5818">
              <w:rPr>
                <w:rStyle w:val="Rimandonotaapidipagina"/>
                <w:rFonts w:ascii="Arial" w:hAnsi="Arial" w:cs="Arial"/>
                <w:color w:val="auto"/>
                <w:sz w:val="12"/>
                <w:szCs w:val="12"/>
              </w:rPr>
              <w:footnoteReference w:id="5"/>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53DF1B3B" w14:textId="04904EB9" w:rsidR="00A23B3E" w:rsidRPr="00DB1356" w:rsidRDefault="00CB748B" w:rsidP="007976F8">
            <w:pPr>
              <w:rPr>
                <w:rFonts w:ascii="Arial" w:hAnsi="Arial" w:cs="Arial"/>
                <w:b/>
                <w:bCs/>
                <w:color w:val="auto"/>
                <w:sz w:val="12"/>
                <w:szCs w:val="12"/>
              </w:rPr>
            </w:pPr>
            <w:r>
              <w:rPr>
                <w:rFonts w:ascii="Arial" w:hAnsi="Arial" w:cs="Arial"/>
                <w:b/>
                <w:bCs/>
                <w:color w:val="auto"/>
                <w:sz w:val="12"/>
                <w:szCs w:val="12"/>
              </w:rPr>
              <w:t>289</w:t>
            </w:r>
            <w:r w:rsidR="00DB1356" w:rsidRPr="00DB1356">
              <w:rPr>
                <w:rFonts w:ascii="Arial" w:hAnsi="Arial" w:cs="Arial"/>
                <w:b/>
                <w:bCs/>
                <w:color w:val="auto"/>
                <w:sz w:val="12"/>
                <w:szCs w:val="12"/>
              </w:rPr>
              <w:t>/2022</w:t>
            </w:r>
          </w:p>
        </w:tc>
      </w:tr>
      <w:tr w:rsidR="00A23B3E" w:rsidRPr="003C5818" w14:paraId="05F1384F" w14:textId="77777777" w:rsidTr="00474C0D">
        <w:trPr>
          <w:trHeight w:val="260"/>
        </w:trPr>
        <w:tc>
          <w:tcPr>
            <w:tcW w:w="5338" w:type="dxa"/>
            <w:tcBorders>
              <w:top w:val="single" w:sz="4" w:space="0" w:color="00000A"/>
              <w:left w:val="single" w:sz="4" w:space="0" w:color="00000A"/>
              <w:right w:val="single" w:sz="4" w:space="0" w:color="00000A"/>
            </w:tcBorders>
            <w:shd w:val="clear" w:color="auto" w:fill="FFFFFF"/>
          </w:tcPr>
          <w:p w14:paraId="6017B213"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CIG </w:t>
            </w:r>
          </w:p>
        </w:tc>
        <w:tc>
          <w:tcPr>
            <w:tcW w:w="5010" w:type="dxa"/>
            <w:tcBorders>
              <w:top w:val="single" w:sz="4" w:space="0" w:color="00000A"/>
              <w:left w:val="single" w:sz="4" w:space="0" w:color="00000A"/>
              <w:right w:val="single" w:sz="4" w:space="0" w:color="00000A"/>
            </w:tcBorders>
            <w:shd w:val="clear" w:color="auto" w:fill="FFFFFF"/>
          </w:tcPr>
          <w:p w14:paraId="08176E5A" w14:textId="6F50B7AC" w:rsidR="00A23B3E" w:rsidRPr="00A9713D" w:rsidRDefault="000F5B62">
            <w:pPr>
              <w:rPr>
                <w:rFonts w:ascii="Arial" w:hAnsi="Arial" w:cs="Arial"/>
                <w:b/>
                <w:bCs/>
                <w:color w:val="auto"/>
                <w:sz w:val="12"/>
                <w:szCs w:val="12"/>
              </w:rPr>
            </w:pPr>
            <w:r w:rsidRPr="000F5B62">
              <w:rPr>
                <w:rFonts w:ascii="Arial" w:hAnsi="Arial" w:cs="Arial"/>
                <w:b/>
                <w:color w:val="auto"/>
                <w:sz w:val="12"/>
                <w:szCs w:val="12"/>
              </w:rPr>
              <w:t>9506597405</w:t>
            </w:r>
          </w:p>
        </w:tc>
      </w:tr>
      <w:tr w:rsidR="00C84200" w:rsidRPr="003C5818" w14:paraId="7E1D2B87" w14:textId="77777777" w:rsidTr="00474C0D">
        <w:trPr>
          <w:trHeight w:val="360"/>
        </w:trPr>
        <w:tc>
          <w:tcPr>
            <w:tcW w:w="5338" w:type="dxa"/>
            <w:tcBorders>
              <w:left w:val="single" w:sz="4" w:space="0" w:color="00000A"/>
              <w:right w:val="single" w:sz="4" w:space="0" w:color="00000A"/>
            </w:tcBorders>
            <w:shd w:val="clear" w:color="auto" w:fill="FFFFFF"/>
          </w:tcPr>
          <w:p w14:paraId="1209D85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CUP (ove previsto)</w:t>
            </w:r>
          </w:p>
        </w:tc>
        <w:tc>
          <w:tcPr>
            <w:tcW w:w="5010" w:type="dxa"/>
            <w:tcBorders>
              <w:left w:val="single" w:sz="4" w:space="0" w:color="00000A"/>
              <w:right w:val="single" w:sz="4" w:space="0" w:color="00000A"/>
            </w:tcBorders>
            <w:shd w:val="clear" w:color="auto" w:fill="FFFFFF"/>
          </w:tcPr>
          <w:p w14:paraId="1EBE1AF7"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r w:rsidR="00C84200" w:rsidRPr="003C5818" w14:paraId="6DE007CA" w14:textId="77777777" w:rsidTr="00474C0D">
        <w:trPr>
          <w:trHeight w:val="490"/>
        </w:trPr>
        <w:tc>
          <w:tcPr>
            <w:tcW w:w="5338" w:type="dxa"/>
            <w:tcBorders>
              <w:left w:val="single" w:sz="4" w:space="0" w:color="00000A"/>
              <w:bottom w:val="single" w:sz="4" w:space="0" w:color="00000A"/>
              <w:right w:val="single" w:sz="4" w:space="0" w:color="00000A"/>
            </w:tcBorders>
            <w:shd w:val="clear" w:color="auto" w:fill="FFFFFF"/>
          </w:tcPr>
          <w:p w14:paraId="401BC3EB"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Codice progetto (ove l’appalto sia finanziato o cofinanziato con fondi europei)</w:t>
            </w:r>
            <w:r w:rsidRPr="003C5818">
              <w:rPr>
                <w:rFonts w:ascii="Arial" w:hAnsi="Arial" w:cs="Arial"/>
                <w:color w:val="auto"/>
                <w:sz w:val="12"/>
                <w:szCs w:val="12"/>
              </w:rPr>
              <w:tab/>
            </w:r>
          </w:p>
        </w:tc>
        <w:tc>
          <w:tcPr>
            <w:tcW w:w="5010" w:type="dxa"/>
            <w:tcBorders>
              <w:left w:val="single" w:sz="4" w:space="0" w:color="00000A"/>
              <w:bottom w:val="single" w:sz="4" w:space="0" w:color="00000A"/>
              <w:right w:val="single" w:sz="4" w:space="0" w:color="00000A"/>
            </w:tcBorders>
            <w:shd w:val="clear" w:color="auto" w:fill="FFFFFF"/>
          </w:tcPr>
          <w:p w14:paraId="0437DB2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bl>
    <w:p w14:paraId="4697C44C" w14:textId="77777777" w:rsidR="00211647" w:rsidRPr="003C5818" w:rsidRDefault="00000000" w:rsidP="007976F8">
      <w:pPr>
        <w:pStyle w:val="ChapterTitle"/>
        <w:spacing w:after="120"/>
        <w:ind w:left="-709"/>
        <w:rPr>
          <w:rFonts w:ascii="Arial" w:hAnsi="Arial" w:cs="Arial"/>
          <w:color w:val="auto"/>
          <w:sz w:val="16"/>
          <w:szCs w:val="16"/>
        </w:rPr>
      </w:pP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211647" w:rsidRPr="003C5818" w14:paraId="40D71A73" w14:textId="77777777" w:rsidTr="00F6056D">
        <w:trPr>
          <w:trHeight w:val="349"/>
        </w:trPr>
        <w:tc>
          <w:tcPr>
            <w:tcW w:w="10348" w:type="dxa"/>
            <w:shd w:val="clear" w:color="auto" w:fill="BFBFBF" w:themeFill="background1" w:themeFillShade="BF"/>
          </w:tcPr>
          <w:p w14:paraId="47527173"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Tutte le altre informazioni in tutte le sezioni del DGUE devono essere inserite dall’Operatore economico</w:t>
            </w:r>
          </w:p>
        </w:tc>
      </w:tr>
    </w:tbl>
    <w:p w14:paraId="171E872B" w14:textId="77777777" w:rsidR="00A23B3E" w:rsidRPr="003C5818" w:rsidRDefault="00546701" w:rsidP="007976F8">
      <w:pPr>
        <w:pStyle w:val="Chapter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Parte II: Informazioni sull'operatore economico</w:t>
      </w:r>
    </w:p>
    <w:p w14:paraId="09344ADA"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A: Informazioni sull'operatore economico</w:t>
      </w:r>
    </w:p>
    <w:tbl>
      <w:tblPr>
        <w:tblW w:w="10373" w:type="dxa"/>
        <w:tblInd w:w="-705" w:type="dxa"/>
        <w:tblLayout w:type="fixed"/>
        <w:tblCellMar>
          <w:left w:w="93" w:type="dxa"/>
        </w:tblCellMar>
        <w:tblLook w:val="0000" w:firstRow="0" w:lastRow="0" w:firstColumn="0" w:lastColumn="0" w:noHBand="0" w:noVBand="0"/>
      </w:tblPr>
      <w:tblGrid>
        <w:gridCol w:w="2906"/>
        <w:gridCol w:w="1729"/>
        <w:gridCol w:w="1597"/>
        <w:gridCol w:w="132"/>
        <w:gridCol w:w="1464"/>
        <w:gridCol w:w="265"/>
        <w:gridCol w:w="2266"/>
        <w:gridCol w:w="14"/>
      </w:tblGrid>
      <w:tr w:rsidR="003C5818" w:rsidRPr="003C5818" w14:paraId="33CC8C7A"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3628329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Dati identificativi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3F29707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05ED01D5"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35F8D7" w14:textId="77777777" w:rsidR="00A23B3E" w:rsidRPr="003C5818" w:rsidRDefault="00546701" w:rsidP="007976F8">
            <w:pPr>
              <w:pStyle w:val="NumPar1"/>
              <w:ind w:left="850" w:hanging="850"/>
              <w:rPr>
                <w:rFonts w:ascii="Arial" w:hAnsi="Arial" w:cs="Arial"/>
                <w:b/>
                <w:color w:val="auto"/>
                <w:sz w:val="12"/>
                <w:szCs w:val="12"/>
              </w:rPr>
            </w:pPr>
            <w:r w:rsidRPr="003C5818">
              <w:rPr>
                <w:rFonts w:ascii="Arial" w:hAnsi="Arial" w:cs="Arial"/>
                <w:b/>
                <w:color w:val="auto"/>
                <w:sz w:val="12"/>
                <w:szCs w:val="12"/>
              </w:rPr>
              <w:t>Nome: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69825C0"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F7FCE9A" w14:textId="77777777" w:rsidTr="00B054AA">
        <w:trPr>
          <w:trHeight w:val="353"/>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706BFC00"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Partita IVA, se applicabile:</w:t>
            </w:r>
          </w:p>
        </w:tc>
        <w:tc>
          <w:tcPr>
            <w:tcW w:w="5738" w:type="dxa"/>
            <w:gridSpan w:val="6"/>
            <w:tcBorders>
              <w:top w:val="single" w:sz="4" w:space="0" w:color="00000A"/>
              <w:left w:val="single" w:sz="4" w:space="0" w:color="00000A"/>
              <w:right w:val="single" w:sz="4" w:space="0" w:color="00000A"/>
            </w:tcBorders>
            <w:shd w:val="clear" w:color="auto" w:fill="DEEAF6" w:themeFill="accent1" w:themeFillTint="33"/>
          </w:tcPr>
          <w:p w14:paraId="79AF91F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0735E275" w14:textId="77777777" w:rsidTr="00B054AA">
        <w:trPr>
          <w:trHeight w:val="48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4525DF5C" w14:textId="77777777" w:rsidR="00C84200"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Se non è applicabile un numero di partita IVA indicare un altro numero di identificazione nazionale, se richiesto e applicabile</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58F69819" w14:textId="77777777" w:rsidR="00C84200"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4BB7FFA8"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93D6125"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 xml:space="preserve">Indirizzo postale: </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2C49C97"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C9C5007" w14:textId="77777777" w:rsidTr="00B054AA">
        <w:trPr>
          <w:trHeight w:val="310"/>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6CD7AFB7"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Persone di contatto (</w:t>
            </w:r>
            <w:r w:rsidRPr="003C5818">
              <w:rPr>
                <w:rStyle w:val="Rimandonotaapidipagina"/>
                <w:rFonts w:ascii="Arial" w:hAnsi="Arial" w:cs="Arial"/>
                <w:b/>
                <w:color w:val="auto"/>
                <w:sz w:val="12"/>
                <w:szCs w:val="12"/>
              </w:rPr>
              <w:footnoteReference w:id="6"/>
            </w:r>
            <w:r w:rsidRPr="003C5818">
              <w:rPr>
                <w:rFonts w:ascii="Arial" w:hAnsi="Arial" w:cs="Arial"/>
                <w:b/>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7CEE9A"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1° contatto</w:t>
            </w:r>
          </w:p>
          <w:p w14:paraId="38DA4BCF"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9B1114"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2° contatto</w:t>
            </w:r>
          </w:p>
          <w:p w14:paraId="3CEAEDAE"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top w:val="single" w:sz="4" w:space="0" w:color="00000A"/>
              <w:left w:val="single" w:sz="4" w:space="0" w:color="00000A"/>
              <w:right w:val="single" w:sz="4" w:space="0" w:color="00000A"/>
            </w:tcBorders>
            <w:shd w:val="clear" w:color="auto" w:fill="DEEAF6" w:themeFill="accent1" w:themeFillTint="33"/>
          </w:tcPr>
          <w:p w14:paraId="1BACF5A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3° contatto</w:t>
            </w:r>
          </w:p>
          <w:p w14:paraId="55586EB7"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16C14F"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53B6E573"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Telefono:</w:t>
            </w:r>
          </w:p>
        </w:tc>
        <w:tc>
          <w:tcPr>
            <w:tcW w:w="1729" w:type="dxa"/>
            <w:gridSpan w:val="2"/>
            <w:tcBorders>
              <w:left w:val="single" w:sz="4" w:space="0" w:color="00000A"/>
              <w:right w:val="single" w:sz="4" w:space="0" w:color="00000A"/>
            </w:tcBorders>
            <w:shd w:val="clear" w:color="auto" w:fill="DEEAF6" w:themeFill="accent1" w:themeFillTint="33"/>
          </w:tcPr>
          <w:p w14:paraId="2A8D3C8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0756DE8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2AA3CDB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A700ED4"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2902F4E1"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PEC o e-mail:</w:t>
            </w:r>
          </w:p>
        </w:tc>
        <w:tc>
          <w:tcPr>
            <w:tcW w:w="1729" w:type="dxa"/>
            <w:gridSpan w:val="2"/>
            <w:tcBorders>
              <w:left w:val="single" w:sz="4" w:space="0" w:color="00000A"/>
              <w:right w:val="single" w:sz="4" w:space="0" w:color="00000A"/>
            </w:tcBorders>
            <w:shd w:val="clear" w:color="auto" w:fill="DEEAF6" w:themeFill="accent1" w:themeFillTint="33"/>
          </w:tcPr>
          <w:p w14:paraId="717914E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4D23F8D3"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780D89E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EAEF979" w14:textId="77777777" w:rsidTr="00B054AA">
        <w:trPr>
          <w:trHeight w:val="46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77F59F92"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(indirizzo Internet o sito web) (</w:t>
            </w:r>
            <w:r w:rsidRPr="003C5818">
              <w:rPr>
                <w:rFonts w:ascii="Arial" w:hAnsi="Arial" w:cs="Arial"/>
                <w:b/>
                <w:i/>
                <w:color w:val="auto"/>
                <w:sz w:val="12"/>
                <w:szCs w:val="12"/>
              </w:rPr>
              <w:t>ove esistente</w:t>
            </w:r>
            <w:r w:rsidRPr="003C5818">
              <w:rPr>
                <w:rFonts w:ascii="Arial" w:hAnsi="Arial" w:cs="Arial"/>
                <w:b/>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24F7ABF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4C8CC30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bottom w:val="single" w:sz="4" w:space="0" w:color="00000A"/>
              <w:right w:val="single" w:sz="4" w:space="0" w:color="00000A"/>
            </w:tcBorders>
            <w:shd w:val="clear" w:color="auto" w:fill="DEEAF6" w:themeFill="accent1" w:themeFillTint="33"/>
          </w:tcPr>
          <w:p w14:paraId="4F22A20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D04806"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9A59EBB"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Informazioni generali: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01C7248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153DF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7DBE3"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L'operatore economico è una microimpresa, oppure un'impresa piccola o media (</w:t>
            </w:r>
            <w:r w:rsidRPr="003C5818">
              <w:rPr>
                <w:rStyle w:val="Rimandonotaapidipagina"/>
                <w:rFonts w:ascii="Arial" w:hAnsi="Arial" w:cs="Arial"/>
                <w:color w:val="auto"/>
                <w:sz w:val="12"/>
                <w:szCs w:val="12"/>
              </w:rPr>
              <w:footnoteReference w:id="7"/>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F6B457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5A863CF1" w14:textId="77777777" w:rsidTr="00B054AA">
        <w:trPr>
          <w:trHeight w:val="700"/>
        </w:trPr>
        <w:tc>
          <w:tcPr>
            <w:tcW w:w="4635" w:type="dxa"/>
            <w:gridSpan w:val="2"/>
            <w:tcBorders>
              <w:top w:val="single" w:sz="4" w:space="0" w:color="00000A"/>
              <w:left w:val="single" w:sz="4" w:space="0" w:color="00000A"/>
              <w:right w:val="single" w:sz="4" w:space="0" w:color="00000A"/>
            </w:tcBorders>
            <w:shd w:val="clear" w:color="auto" w:fill="FFFFFF"/>
          </w:tcPr>
          <w:p w14:paraId="39BDE749" w14:textId="77777777" w:rsidR="00A23B3E" w:rsidRPr="003C5818" w:rsidRDefault="00546701" w:rsidP="007976F8">
            <w:pPr>
              <w:pStyle w:val="Text1"/>
              <w:ind w:left="0"/>
              <w:jc w:val="both"/>
              <w:rPr>
                <w:rFonts w:ascii="Arial" w:hAnsi="Arial" w:cs="Arial"/>
                <w:b/>
                <w:color w:val="auto"/>
                <w:sz w:val="12"/>
                <w:szCs w:val="12"/>
              </w:rPr>
            </w:pPr>
            <w:r w:rsidRPr="003C5818">
              <w:rPr>
                <w:rFonts w:ascii="Arial" w:hAnsi="Arial" w:cs="Arial"/>
                <w:b/>
                <w:color w:val="auto"/>
                <w:sz w:val="12"/>
                <w:szCs w:val="12"/>
              </w:rPr>
              <w:t xml:space="preserve">Solo se l'appalto è riservato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8"/>
            </w:r>
            <w:r w:rsidRPr="003C5818">
              <w:rPr>
                <w:rFonts w:ascii="Arial" w:hAnsi="Arial" w:cs="Arial"/>
                <w:color w:val="auto"/>
                <w:sz w:val="12"/>
                <w:szCs w:val="12"/>
              </w:rPr>
              <w:t>)</w:t>
            </w:r>
            <w:r w:rsidRPr="003C5818">
              <w:rPr>
                <w:rFonts w:ascii="Arial" w:hAnsi="Arial" w:cs="Arial"/>
                <w:b/>
                <w:color w:val="auto"/>
                <w:sz w:val="12"/>
                <w:szCs w:val="12"/>
              </w:rPr>
              <w:t xml:space="preserve">: </w:t>
            </w:r>
            <w:r w:rsidRPr="003C5818">
              <w:rPr>
                <w:rFonts w:ascii="Arial" w:hAnsi="Arial" w:cs="Arial"/>
                <w:color w:val="auto"/>
                <w:sz w:val="12"/>
                <w:szCs w:val="12"/>
              </w:rPr>
              <w:t>l'operatore economico è un laboratorio protetto, un'"impresa sociale" (</w:t>
            </w:r>
            <w:r w:rsidRPr="003C5818">
              <w:rPr>
                <w:rStyle w:val="Rimandonotaapidipagina"/>
                <w:rFonts w:ascii="Arial" w:hAnsi="Arial" w:cs="Arial"/>
                <w:color w:val="auto"/>
                <w:sz w:val="12"/>
                <w:szCs w:val="12"/>
              </w:rPr>
              <w:footnoteReference w:id="9"/>
            </w:r>
            <w:r w:rsidRPr="003C5818">
              <w:rPr>
                <w:rFonts w:ascii="Arial" w:hAnsi="Arial" w:cs="Arial"/>
                <w:color w:val="auto"/>
                <w:sz w:val="12"/>
                <w:szCs w:val="12"/>
              </w:rPr>
              <w:t>) o provvede all'esecuzione del contratto nel contesto di programmi di lavoro protetti (articolo 112 del Codice)?</w:t>
            </w:r>
          </w:p>
        </w:tc>
        <w:tc>
          <w:tcPr>
            <w:tcW w:w="5738" w:type="dxa"/>
            <w:gridSpan w:val="6"/>
            <w:tcBorders>
              <w:top w:val="single" w:sz="4" w:space="0" w:color="00000A"/>
              <w:left w:val="single" w:sz="4" w:space="0" w:color="00000A"/>
              <w:right w:val="single" w:sz="4" w:space="0" w:color="00000A"/>
            </w:tcBorders>
            <w:shd w:val="clear" w:color="auto" w:fill="FFFFFF"/>
          </w:tcPr>
          <w:p w14:paraId="455EA254"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07033F" w:rsidRPr="003C5818" w14:paraId="4388B33B" w14:textId="77777777" w:rsidTr="00B054AA">
        <w:trPr>
          <w:trHeight w:val="343"/>
        </w:trPr>
        <w:tc>
          <w:tcPr>
            <w:tcW w:w="4635" w:type="dxa"/>
            <w:gridSpan w:val="2"/>
            <w:tcBorders>
              <w:left w:val="single" w:sz="4" w:space="0" w:color="00000A"/>
              <w:right w:val="single" w:sz="4" w:space="0" w:color="00000A"/>
            </w:tcBorders>
            <w:shd w:val="clear" w:color="auto" w:fill="FFFFFF"/>
          </w:tcPr>
          <w:p w14:paraId="6ADCCDE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p>
        </w:tc>
        <w:tc>
          <w:tcPr>
            <w:tcW w:w="5738" w:type="dxa"/>
            <w:gridSpan w:val="6"/>
            <w:tcBorders>
              <w:left w:val="single" w:sz="4" w:space="0" w:color="00000A"/>
              <w:right w:val="single" w:sz="4" w:space="0" w:color="00000A"/>
            </w:tcBorders>
            <w:shd w:val="clear" w:color="auto" w:fill="FFFFFF"/>
          </w:tcPr>
          <w:p w14:paraId="33D312E5" w14:textId="77777777" w:rsidR="0007033F" w:rsidRPr="003C5818" w:rsidRDefault="00000000" w:rsidP="007976F8">
            <w:pPr>
              <w:pStyle w:val="Text1"/>
              <w:ind w:left="0"/>
              <w:rPr>
                <w:rFonts w:ascii="Arial" w:hAnsi="Arial" w:cs="Arial"/>
                <w:color w:val="auto"/>
                <w:sz w:val="12"/>
                <w:szCs w:val="12"/>
              </w:rPr>
            </w:pPr>
          </w:p>
        </w:tc>
      </w:tr>
      <w:tr w:rsidR="003D68D2" w:rsidRPr="003C5818" w14:paraId="3BB77FF7" w14:textId="77777777" w:rsidTr="00B054AA">
        <w:trPr>
          <w:trHeight w:val="610"/>
        </w:trPr>
        <w:tc>
          <w:tcPr>
            <w:tcW w:w="4635" w:type="dxa"/>
            <w:gridSpan w:val="2"/>
            <w:tcBorders>
              <w:left w:val="single" w:sz="4" w:space="0" w:color="00000A"/>
              <w:right w:val="single" w:sz="4" w:space="0" w:color="00000A"/>
            </w:tcBorders>
            <w:shd w:val="clear" w:color="auto" w:fill="FFFFFF"/>
          </w:tcPr>
          <w:p w14:paraId="6E50C8AE" w14:textId="77777777" w:rsidR="003D68D2"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qual è la percentuale corrispondente di lavoratori con disabilità o svantaggiati?</w:t>
            </w:r>
          </w:p>
        </w:tc>
        <w:tc>
          <w:tcPr>
            <w:tcW w:w="5738" w:type="dxa"/>
            <w:gridSpan w:val="6"/>
            <w:tcBorders>
              <w:left w:val="single" w:sz="4" w:space="0" w:color="00000A"/>
              <w:right w:val="single" w:sz="4" w:space="0" w:color="00000A"/>
            </w:tcBorders>
            <w:shd w:val="clear" w:color="auto" w:fill="FFFFFF"/>
          </w:tcPr>
          <w:p w14:paraId="2C2FAAC8" w14:textId="77777777" w:rsidR="003D68D2"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07033F" w:rsidRPr="003C5818" w14:paraId="3DC58286" w14:textId="77777777" w:rsidTr="00B054AA">
        <w:trPr>
          <w:trHeight w:val="810"/>
        </w:trPr>
        <w:tc>
          <w:tcPr>
            <w:tcW w:w="4635" w:type="dxa"/>
            <w:gridSpan w:val="2"/>
            <w:tcBorders>
              <w:left w:val="single" w:sz="4" w:space="0" w:color="00000A"/>
              <w:bottom w:val="single" w:sz="4" w:space="0" w:color="00000A"/>
              <w:right w:val="single" w:sz="4" w:space="0" w:color="00000A"/>
            </w:tcBorders>
            <w:shd w:val="clear" w:color="auto" w:fill="FFFFFF"/>
          </w:tcPr>
          <w:p w14:paraId="09B5013F" w14:textId="77777777" w:rsidR="0007033F"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Se richiesto, specificare a quale o quali categorie di lavoratori con disabilità o svantaggiati appartengono i dipendenti interessati:</w:t>
            </w:r>
          </w:p>
        </w:tc>
        <w:tc>
          <w:tcPr>
            <w:tcW w:w="5738" w:type="dxa"/>
            <w:gridSpan w:val="6"/>
            <w:tcBorders>
              <w:left w:val="single" w:sz="4" w:space="0" w:color="00000A"/>
              <w:bottom w:val="single" w:sz="4" w:space="0" w:color="00000A"/>
              <w:right w:val="single" w:sz="4" w:space="0" w:color="00000A"/>
            </w:tcBorders>
            <w:shd w:val="clear" w:color="auto" w:fill="FFFFFF"/>
          </w:tcPr>
          <w:p w14:paraId="7FFD918B"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2D24184D" w14:textId="77777777" w:rsidTr="00B054AA">
        <w:trPr>
          <w:trHeight w:val="650"/>
        </w:trPr>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2D206D"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 xml:space="preserve">Se pertinente: l'operatore economico è iscritto in un elenco ufficiale di </w:t>
            </w:r>
            <w:r w:rsidRPr="003C5818">
              <w:rPr>
                <w:rFonts w:ascii="Arial" w:eastAsia="Times New Roman" w:hAnsi="Arial" w:cs="Arial"/>
                <w:bCs/>
                <w:color w:val="auto"/>
                <w:sz w:val="12"/>
                <w:szCs w:val="12"/>
              </w:rPr>
              <w:t>imprenditori, fornitori, o prestatori di servizi o possiede una certificazione rilasciata da organismi accreditati, ai sensi dell’articolo 90 del Codice</w:t>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41D5F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applicabile</w:t>
            </w:r>
          </w:p>
          <w:p w14:paraId="23B9E21C" w14:textId="77777777" w:rsidR="00A23B3E" w:rsidRPr="003C5818" w:rsidRDefault="00000000" w:rsidP="007976F8">
            <w:pPr>
              <w:pStyle w:val="Text1"/>
              <w:ind w:left="0"/>
              <w:rPr>
                <w:rFonts w:ascii="Arial" w:hAnsi="Arial" w:cs="Arial"/>
                <w:color w:val="auto"/>
                <w:sz w:val="12"/>
                <w:szCs w:val="12"/>
              </w:rPr>
            </w:pPr>
          </w:p>
        </w:tc>
      </w:tr>
      <w:tr w:rsidR="008B258E" w:rsidRPr="003C5818" w14:paraId="0BAD85E8" w14:textId="77777777" w:rsidTr="00B054AA">
        <w:trPr>
          <w:trHeight w:val="970"/>
        </w:trPr>
        <w:tc>
          <w:tcPr>
            <w:tcW w:w="4635" w:type="dxa"/>
            <w:gridSpan w:val="2"/>
            <w:tcBorders>
              <w:top w:val="single" w:sz="4" w:space="0" w:color="00000A"/>
              <w:left w:val="single" w:sz="4" w:space="0" w:color="00000A"/>
              <w:right w:val="single" w:sz="4" w:space="0" w:color="00000A"/>
            </w:tcBorders>
            <w:shd w:val="clear" w:color="auto" w:fill="FFFFFF"/>
          </w:tcPr>
          <w:p w14:paraId="5CC50A6D" w14:textId="77777777" w:rsidR="008B258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p w14:paraId="0E2DEA3E" w14:textId="77777777" w:rsidR="008B258E" w:rsidRPr="003C5818" w:rsidRDefault="00546701" w:rsidP="007976F8">
            <w:pPr>
              <w:pStyle w:val="Text1"/>
              <w:ind w:left="0"/>
              <w:jc w:val="both"/>
              <w:rPr>
                <w:rFonts w:ascii="Arial" w:hAnsi="Arial" w:cs="Arial"/>
                <w:color w:val="auto"/>
                <w:sz w:val="12"/>
                <w:szCs w:val="12"/>
              </w:rPr>
            </w:pPr>
            <w:r w:rsidRPr="003C5818">
              <w:rPr>
                <w:rFonts w:ascii="Arial" w:hAnsi="Arial" w:cs="Arial"/>
                <w:b/>
                <w:color w:val="auto"/>
                <w:sz w:val="12"/>
                <w:szCs w:val="12"/>
              </w:rPr>
              <w:t>Rispondere compilando le altre parti di questa sezione, la sezione B e, ove pertinente, la sezione C della presente parte, la parte III, la parte V se applicabile, e in ogni caso compilare e firmare la parte VI.</w:t>
            </w:r>
          </w:p>
        </w:tc>
        <w:tc>
          <w:tcPr>
            <w:tcW w:w="5738" w:type="dxa"/>
            <w:gridSpan w:val="6"/>
            <w:tcBorders>
              <w:top w:val="single" w:sz="4" w:space="0" w:color="00000A"/>
              <w:left w:val="single" w:sz="4" w:space="0" w:color="00000A"/>
              <w:right w:val="single" w:sz="4" w:space="0" w:color="00000A"/>
            </w:tcBorders>
            <w:shd w:val="clear" w:color="auto" w:fill="FFFFFF"/>
          </w:tcPr>
          <w:p w14:paraId="127FFC8E" w14:textId="77777777" w:rsidR="008B258E" w:rsidRPr="003C5818" w:rsidRDefault="00000000" w:rsidP="007976F8">
            <w:pPr>
              <w:pStyle w:val="Text1"/>
              <w:ind w:left="0"/>
              <w:rPr>
                <w:rFonts w:ascii="Arial" w:hAnsi="Arial" w:cs="Arial"/>
                <w:color w:val="auto"/>
                <w:sz w:val="12"/>
                <w:szCs w:val="12"/>
              </w:rPr>
            </w:pPr>
          </w:p>
          <w:p w14:paraId="5308979F" w14:textId="77777777" w:rsidR="008B258E" w:rsidRPr="003C5818" w:rsidRDefault="00000000" w:rsidP="007976F8">
            <w:pPr>
              <w:pStyle w:val="Text1"/>
              <w:ind w:left="318"/>
              <w:rPr>
                <w:rFonts w:ascii="Arial" w:hAnsi="Arial" w:cs="Arial"/>
                <w:color w:val="auto"/>
                <w:sz w:val="12"/>
                <w:szCs w:val="12"/>
              </w:rPr>
            </w:pPr>
          </w:p>
        </w:tc>
      </w:tr>
      <w:tr w:rsidR="005A6274" w:rsidRPr="003C5818" w14:paraId="2FDC5999" w14:textId="77777777" w:rsidTr="00B054AA">
        <w:trPr>
          <w:trHeight w:val="416"/>
        </w:trPr>
        <w:tc>
          <w:tcPr>
            <w:tcW w:w="2906" w:type="dxa"/>
            <w:tcBorders>
              <w:top w:val="single" w:sz="4" w:space="0" w:color="00000A"/>
              <w:left w:val="single" w:sz="4" w:space="0" w:color="00000A"/>
              <w:right w:val="single" w:sz="4" w:space="0" w:color="00000A"/>
            </w:tcBorders>
            <w:shd w:val="clear" w:color="auto" w:fill="DEEAF6" w:themeFill="accent1" w:themeFillTint="33"/>
          </w:tcPr>
          <w:p w14:paraId="1AF6D247" w14:textId="77777777" w:rsidR="005A6274" w:rsidRPr="003C5818" w:rsidRDefault="00000000" w:rsidP="00C04BC1">
            <w:pPr>
              <w:pStyle w:val="Text1"/>
              <w:ind w:left="0"/>
              <w:rPr>
                <w:rFonts w:ascii="Arial" w:hAnsi="Arial" w:cs="Arial"/>
                <w:b/>
                <w:color w:val="auto"/>
                <w:sz w:val="12"/>
                <w:szCs w:val="12"/>
              </w:rPr>
            </w:pPr>
          </w:p>
        </w:tc>
        <w:tc>
          <w:tcPr>
            <w:tcW w:w="17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9ED9BBA"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1° Iscrizione/Certificazione</w:t>
            </w:r>
          </w:p>
        </w:tc>
        <w:tc>
          <w:tcPr>
            <w:tcW w:w="1597"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7BEF4E"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2° Iscrizione/Certificazione</w:t>
            </w:r>
          </w:p>
        </w:tc>
        <w:tc>
          <w:tcPr>
            <w:tcW w:w="1596"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8812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3° Iscrizione/Certificazione</w:t>
            </w:r>
          </w:p>
        </w:tc>
        <w:tc>
          <w:tcPr>
            <w:tcW w:w="2545"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9F1B0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4° Iscrizione/Certificazione</w:t>
            </w:r>
          </w:p>
        </w:tc>
      </w:tr>
      <w:tr w:rsidR="005A6274" w:rsidRPr="003C5818" w14:paraId="77A5627F" w14:textId="77777777" w:rsidTr="00B054AA">
        <w:trPr>
          <w:trHeight w:val="557"/>
        </w:trPr>
        <w:tc>
          <w:tcPr>
            <w:tcW w:w="2906" w:type="dxa"/>
            <w:tcBorders>
              <w:left w:val="single" w:sz="4" w:space="0" w:color="00000A"/>
              <w:right w:val="single" w:sz="4" w:space="0" w:color="00000A"/>
            </w:tcBorders>
            <w:shd w:val="clear" w:color="auto" w:fill="DEEAF6" w:themeFill="accent1" w:themeFillTint="33"/>
          </w:tcPr>
          <w:p w14:paraId="336600B3"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 xml:space="preserve">Indicare la denominazione dell'elenco o del certificato e, se pertinente, il pertinente numero di iscrizione o della certificazione </w:t>
            </w:r>
          </w:p>
        </w:tc>
        <w:tc>
          <w:tcPr>
            <w:tcW w:w="1729" w:type="dxa"/>
            <w:tcBorders>
              <w:top w:val="single" w:sz="4" w:space="0" w:color="00000A"/>
              <w:left w:val="single" w:sz="4" w:space="0" w:color="00000A"/>
              <w:right w:val="single" w:sz="4" w:space="0" w:color="00000A"/>
            </w:tcBorders>
            <w:shd w:val="clear" w:color="auto" w:fill="DEEAF6" w:themeFill="accent1" w:themeFillTint="33"/>
          </w:tcPr>
          <w:p w14:paraId="6B359CC1"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top w:val="single" w:sz="4" w:space="0" w:color="00000A"/>
              <w:left w:val="single" w:sz="4" w:space="0" w:color="00000A"/>
              <w:right w:val="single" w:sz="4" w:space="0" w:color="00000A"/>
            </w:tcBorders>
            <w:shd w:val="clear" w:color="auto" w:fill="DEEAF6" w:themeFill="accent1" w:themeFillTint="33"/>
          </w:tcPr>
          <w:p w14:paraId="02CB8E2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top w:val="single" w:sz="4" w:space="0" w:color="00000A"/>
              <w:left w:val="single" w:sz="4" w:space="0" w:color="00000A"/>
              <w:right w:val="single" w:sz="4" w:space="0" w:color="00000A"/>
            </w:tcBorders>
            <w:shd w:val="clear" w:color="auto" w:fill="DEEAF6" w:themeFill="accent1" w:themeFillTint="33"/>
          </w:tcPr>
          <w:p w14:paraId="56183EC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732324">
              <w:rPr>
                <w:rFonts w:ascii="Arial" w:hAnsi="Arial" w:cs="Arial"/>
                <w:color w:val="auto"/>
                <w:sz w:val="12"/>
                <w:szCs w:val="12"/>
              </w:rPr>
              <w:fldChar w:fldCharType="begin">
                <w:ffData>
                  <w:name w:val="Testo656"/>
                  <w:enabled/>
                  <w:calcOnExit w:val="0"/>
                  <w:textInput/>
                </w:ffData>
              </w:fldChar>
            </w:r>
            <w:r w:rsidRPr="00732324">
              <w:rPr>
                <w:rFonts w:ascii="Arial" w:hAnsi="Arial" w:cs="Arial"/>
                <w:color w:val="auto"/>
                <w:sz w:val="12"/>
                <w:szCs w:val="12"/>
              </w:rPr>
              <w:instrText xml:space="preserve"> FORMTEXT </w:instrText>
            </w:r>
            <w:r w:rsidRPr="00732324">
              <w:rPr>
                <w:rFonts w:ascii="Arial" w:hAnsi="Arial" w:cs="Arial"/>
                <w:color w:val="auto"/>
                <w:sz w:val="12"/>
                <w:szCs w:val="12"/>
              </w:rPr>
            </w:r>
            <w:r w:rsidRPr="00732324">
              <w:rPr>
                <w:rFonts w:ascii="Arial" w:hAnsi="Arial" w:cs="Arial"/>
                <w:color w:val="auto"/>
                <w:sz w:val="12"/>
                <w:szCs w:val="12"/>
              </w:rPr>
              <w:fldChar w:fldCharType="separate"/>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fldChar w:fldCharType="end"/>
            </w:r>
            <w:r w:rsidRPr="003C5818">
              <w:rPr>
                <w:rFonts w:ascii="Arial" w:hAnsi="Arial" w:cs="Arial"/>
                <w:color w:val="auto"/>
                <w:sz w:val="12"/>
                <w:szCs w:val="12"/>
              </w:rPr>
              <w:t>]</w:t>
            </w:r>
          </w:p>
        </w:tc>
        <w:tc>
          <w:tcPr>
            <w:tcW w:w="2545" w:type="dxa"/>
            <w:gridSpan w:val="3"/>
            <w:tcBorders>
              <w:top w:val="single" w:sz="4" w:space="0" w:color="00000A"/>
              <w:left w:val="single" w:sz="4" w:space="0" w:color="00000A"/>
              <w:right w:val="single" w:sz="4" w:space="0" w:color="00000A"/>
            </w:tcBorders>
            <w:shd w:val="clear" w:color="auto" w:fill="DEEAF6" w:themeFill="accent1" w:themeFillTint="33"/>
          </w:tcPr>
          <w:p w14:paraId="7B2C903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02F9B0F8" w14:textId="77777777" w:rsidTr="00B054AA">
        <w:trPr>
          <w:trHeight w:val="851"/>
        </w:trPr>
        <w:tc>
          <w:tcPr>
            <w:tcW w:w="2906" w:type="dxa"/>
            <w:tcBorders>
              <w:left w:val="single" w:sz="4" w:space="0" w:color="00000A"/>
              <w:right w:val="single" w:sz="4" w:space="0" w:color="00000A"/>
            </w:tcBorders>
            <w:shd w:val="clear" w:color="auto" w:fill="DEEAF6" w:themeFill="accent1" w:themeFillTint="33"/>
          </w:tcPr>
          <w:p w14:paraId="1EC09E25"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lastRenderedPageBreak/>
              <w:t>Se il certificato di iscrizione o la certificazione è disponibile elettronicamente, indicare:</w:t>
            </w:r>
          </w:p>
          <w:p w14:paraId="5E7FBC98" w14:textId="77777777" w:rsidR="005A6274" w:rsidRPr="003C5818" w:rsidRDefault="00000000" w:rsidP="00C04BC1">
            <w:pPr>
              <w:pStyle w:val="Text1"/>
              <w:ind w:left="0" w:hanging="284"/>
              <w:rPr>
                <w:rFonts w:ascii="Arial" w:hAnsi="Arial" w:cs="Arial"/>
                <w:color w:val="auto"/>
                <w:sz w:val="12"/>
                <w:szCs w:val="12"/>
              </w:rPr>
            </w:pPr>
          </w:p>
        </w:tc>
        <w:tc>
          <w:tcPr>
            <w:tcW w:w="1729" w:type="dxa"/>
            <w:tcBorders>
              <w:left w:val="single" w:sz="4" w:space="0" w:color="00000A"/>
              <w:right w:val="single" w:sz="4" w:space="0" w:color="00000A"/>
            </w:tcBorders>
            <w:shd w:val="clear" w:color="auto" w:fill="DEEAF6" w:themeFill="accent1" w:themeFillTint="33"/>
          </w:tcPr>
          <w:p w14:paraId="6572F42D"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60E3DD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right w:val="single" w:sz="4" w:space="0" w:color="00000A"/>
            </w:tcBorders>
            <w:shd w:val="clear" w:color="auto" w:fill="DEEAF6" w:themeFill="accent1" w:themeFillTint="33"/>
          </w:tcPr>
          <w:p w14:paraId="6B670C43"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6B4E582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right w:val="single" w:sz="4" w:space="0" w:color="00000A"/>
            </w:tcBorders>
            <w:shd w:val="clear" w:color="auto" w:fill="DEEAF6" w:themeFill="accent1" w:themeFillTint="33"/>
          </w:tcPr>
          <w:p w14:paraId="3798CD1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7C0023F2"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right w:val="single" w:sz="4" w:space="0" w:color="00000A"/>
            </w:tcBorders>
            <w:shd w:val="clear" w:color="auto" w:fill="DEEAF6" w:themeFill="accent1" w:themeFillTint="33"/>
          </w:tcPr>
          <w:p w14:paraId="2C6FF72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5E692693"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7E9D63CC" w14:textId="77777777" w:rsidTr="00B054AA">
        <w:trPr>
          <w:trHeight w:val="490"/>
        </w:trPr>
        <w:tc>
          <w:tcPr>
            <w:tcW w:w="2906" w:type="dxa"/>
            <w:tcBorders>
              <w:left w:val="single" w:sz="4" w:space="0" w:color="00000A"/>
              <w:right w:val="single" w:sz="4" w:space="0" w:color="00000A"/>
            </w:tcBorders>
            <w:shd w:val="clear" w:color="auto" w:fill="DEEAF6" w:themeFill="accent1" w:themeFillTint="33"/>
          </w:tcPr>
          <w:p w14:paraId="4006CC39"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Indicare i riferimenti in base ai quali è stata ottenuta l'iscrizione o la certificazione e, se pertinente, la classificazione ricevuta nell'elenco ufficiale (</w:t>
            </w:r>
            <w:r w:rsidRPr="003C5818">
              <w:rPr>
                <w:rStyle w:val="Rimandonotaapidipagina"/>
                <w:rFonts w:ascii="Arial" w:hAnsi="Arial" w:cs="Arial"/>
                <w:color w:val="auto"/>
                <w:sz w:val="12"/>
                <w:szCs w:val="12"/>
              </w:rPr>
              <w:footnoteReference w:id="10"/>
            </w:r>
            <w:r w:rsidRPr="003C5818">
              <w:rPr>
                <w:rFonts w:ascii="Arial" w:hAnsi="Arial" w:cs="Arial"/>
                <w:color w:val="auto"/>
                <w:sz w:val="12"/>
                <w:szCs w:val="12"/>
              </w:rPr>
              <w:t>):</w:t>
            </w:r>
          </w:p>
        </w:tc>
        <w:tc>
          <w:tcPr>
            <w:tcW w:w="1729" w:type="dxa"/>
            <w:tcBorders>
              <w:left w:val="single" w:sz="4" w:space="0" w:color="00000A"/>
              <w:right w:val="single" w:sz="4" w:space="0" w:color="00000A"/>
            </w:tcBorders>
            <w:shd w:val="clear" w:color="auto" w:fill="DEEAF6" w:themeFill="accent1" w:themeFillTint="33"/>
          </w:tcPr>
          <w:p w14:paraId="5FD56E0A"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EB637B"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76542419"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4F9B8B0"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4B2EF71A"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3CA7F01"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6A772C0B" w14:textId="77777777" w:rsidR="005A6274" w:rsidRPr="003C5818" w:rsidRDefault="00546701" w:rsidP="00C04BC1">
            <w:pPr>
              <w:pStyle w:val="Text1"/>
              <w:numPr>
                <w:ilvl w:val="0"/>
                <w:numId w:val="52"/>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8E1844D" w14:textId="77777777" w:rsidR="005A6274" w:rsidRPr="003C5818" w:rsidRDefault="00000000" w:rsidP="00C04BC1">
            <w:pPr>
              <w:pStyle w:val="Text1"/>
              <w:ind w:left="0"/>
              <w:rPr>
                <w:rFonts w:ascii="Arial" w:hAnsi="Arial" w:cs="Arial"/>
                <w:color w:val="auto"/>
                <w:sz w:val="12"/>
                <w:szCs w:val="12"/>
              </w:rPr>
            </w:pPr>
          </w:p>
        </w:tc>
      </w:tr>
      <w:tr w:rsidR="005A6274" w:rsidRPr="003C5818" w14:paraId="7EE51EBF" w14:textId="77777777" w:rsidTr="00B054AA">
        <w:trPr>
          <w:trHeight w:val="372"/>
        </w:trPr>
        <w:tc>
          <w:tcPr>
            <w:tcW w:w="2906" w:type="dxa"/>
            <w:tcBorders>
              <w:left w:val="single" w:sz="4" w:space="0" w:color="00000A"/>
              <w:right w:val="single" w:sz="4" w:space="0" w:color="00000A"/>
            </w:tcBorders>
            <w:shd w:val="clear" w:color="auto" w:fill="DEEAF6" w:themeFill="accent1" w:themeFillTint="33"/>
          </w:tcPr>
          <w:p w14:paraId="770A839D"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t>L'iscrizione o la certificazione comprende tutti i criteri di selezione richiesti?</w:t>
            </w:r>
          </w:p>
        </w:tc>
        <w:tc>
          <w:tcPr>
            <w:tcW w:w="1729" w:type="dxa"/>
            <w:tcBorders>
              <w:left w:val="single" w:sz="4" w:space="0" w:color="00000A"/>
              <w:right w:val="single" w:sz="4" w:space="0" w:color="00000A"/>
            </w:tcBorders>
            <w:shd w:val="clear" w:color="auto" w:fill="DEEAF6" w:themeFill="accent1" w:themeFillTint="33"/>
          </w:tcPr>
          <w:p w14:paraId="69681DA3"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5A45DCF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4539E484"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5900630F"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68DD73FF" w14:textId="77777777" w:rsidTr="00B054AA">
        <w:trPr>
          <w:trHeight w:val="1092"/>
        </w:trPr>
        <w:tc>
          <w:tcPr>
            <w:tcW w:w="2906" w:type="dxa"/>
            <w:tcBorders>
              <w:left w:val="single" w:sz="4" w:space="0" w:color="00000A"/>
              <w:right w:val="single" w:sz="4" w:space="0" w:color="00000A"/>
            </w:tcBorders>
            <w:shd w:val="clear" w:color="auto" w:fill="DEEAF6" w:themeFill="accent1" w:themeFillTint="33"/>
          </w:tcPr>
          <w:p w14:paraId="36D97F98" w14:textId="77777777" w:rsidR="005A6274" w:rsidRPr="003C5818" w:rsidRDefault="00546701" w:rsidP="00C04BC1">
            <w:pPr>
              <w:pStyle w:val="Text1"/>
              <w:ind w:left="0"/>
              <w:rPr>
                <w:rFonts w:ascii="Arial" w:hAnsi="Arial" w:cs="Arial"/>
                <w:b/>
                <w:color w:val="auto"/>
                <w:w w:val="0"/>
                <w:sz w:val="12"/>
                <w:szCs w:val="12"/>
              </w:rPr>
            </w:pPr>
            <w:r w:rsidRPr="003C5818">
              <w:rPr>
                <w:rFonts w:ascii="Arial" w:hAnsi="Arial" w:cs="Arial"/>
                <w:b/>
                <w:color w:val="auto"/>
                <w:w w:val="0"/>
                <w:sz w:val="12"/>
                <w:szCs w:val="12"/>
              </w:rPr>
              <w:t>In caso di risposta negativa alla lettera d):</w:t>
            </w:r>
          </w:p>
          <w:p w14:paraId="5100CDF3" w14:textId="77777777" w:rsidR="005A6274" w:rsidRPr="003C5818" w:rsidRDefault="00546701" w:rsidP="00C04BC1">
            <w:pPr>
              <w:pStyle w:val="Text1"/>
              <w:ind w:left="0"/>
              <w:rPr>
                <w:rFonts w:ascii="Arial" w:hAnsi="Arial" w:cs="Arial"/>
                <w:b/>
                <w:i/>
                <w:color w:val="auto"/>
                <w:sz w:val="12"/>
                <w:szCs w:val="12"/>
              </w:rPr>
            </w:pPr>
            <w:r w:rsidRPr="003C5818">
              <w:rPr>
                <w:rFonts w:ascii="Arial" w:hAnsi="Arial" w:cs="Arial"/>
                <w:b/>
                <w:color w:val="auto"/>
                <w:w w:val="0"/>
                <w:sz w:val="12"/>
                <w:szCs w:val="12"/>
              </w:rPr>
              <w:t>Inserire inoltre tutte le informazioni mancanti nella parte IV, sezione A, B, C, o D secondo il caso</w:t>
            </w:r>
            <w:r w:rsidRPr="003C5818">
              <w:rPr>
                <w:rFonts w:ascii="Arial" w:hAnsi="Arial" w:cs="Arial"/>
                <w:color w:val="auto"/>
                <w:sz w:val="12"/>
                <w:szCs w:val="12"/>
              </w:rPr>
              <w:t xml:space="preserve"> </w:t>
            </w:r>
          </w:p>
          <w:p w14:paraId="26E9B40D"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b/>
                <w:i/>
                <w:color w:val="auto"/>
                <w:sz w:val="12"/>
                <w:szCs w:val="12"/>
              </w:rPr>
              <w:t>SOLO se richiesto dal pertinente avviso o bando o dai documenti di gara:</w:t>
            </w:r>
          </w:p>
        </w:tc>
        <w:tc>
          <w:tcPr>
            <w:tcW w:w="1729" w:type="dxa"/>
            <w:tcBorders>
              <w:left w:val="single" w:sz="4" w:space="0" w:color="00000A"/>
              <w:right w:val="single" w:sz="4" w:space="0" w:color="00000A"/>
            </w:tcBorders>
            <w:shd w:val="clear" w:color="auto" w:fill="DEEAF6" w:themeFill="accent1" w:themeFillTint="33"/>
          </w:tcPr>
          <w:p w14:paraId="6EAD2937" w14:textId="77777777" w:rsidR="005A6274" w:rsidRPr="003C5818" w:rsidRDefault="00000000" w:rsidP="00C04BC1">
            <w:pPr>
              <w:pStyle w:val="Text1"/>
              <w:ind w:left="0"/>
              <w:rPr>
                <w:rFonts w:ascii="Arial" w:hAnsi="Arial" w:cs="Arial"/>
                <w:color w:val="auto"/>
                <w:sz w:val="12"/>
                <w:szCs w:val="12"/>
                <w:highlight w:val="yellow"/>
              </w:rPr>
            </w:pPr>
          </w:p>
          <w:p w14:paraId="041322AA" w14:textId="77777777" w:rsidR="005A6274" w:rsidRPr="003C5818" w:rsidRDefault="00000000" w:rsidP="00C04BC1">
            <w:pPr>
              <w:pStyle w:val="Text1"/>
              <w:ind w:left="0"/>
              <w:rPr>
                <w:rFonts w:ascii="Arial" w:hAnsi="Arial" w:cs="Arial"/>
                <w:color w:val="auto"/>
                <w:sz w:val="12"/>
                <w:szCs w:val="12"/>
                <w:highlight w:val="yellow"/>
              </w:rPr>
            </w:pPr>
          </w:p>
          <w:p w14:paraId="6D2574A6"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50F8FA8A" w14:textId="77777777" w:rsidR="005A6274" w:rsidRPr="003C5818" w:rsidRDefault="00000000" w:rsidP="00C04BC1">
            <w:pPr>
              <w:pStyle w:val="Text1"/>
              <w:ind w:left="0"/>
              <w:rPr>
                <w:rFonts w:ascii="Arial" w:hAnsi="Arial" w:cs="Arial"/>
                <w:color w:val="auto"/>
                <w:sz w:val="12"/>
                <w:szCs w:val="12"/>
                <w:highlight w:val="yellow"/>
              </w:rPr>
            </w:pPr>
          </w:p>
          <w:p w14:paraId="7AB0723F" w14:textId="77777777" w:rsidR="005A6274" w:rsidRPr="003C5818" w:rsidRDefault="00000000" w:rsidP="00C04BC1">
            <w:pPr>
              <w:pStyle w:val="Text1"/>
              <w:ind w:left="0"/>
              <w:rPr>
                <w:rFonts w:ascii="Arial" w:hAnsi="Arial" w:cs="Arial"/>
                <w:color w:val="auto"/>
                <w:sz w:val="12"/>
                <w:szCs w:val="12"/>
                <w:highlight w:val="yellow"/>
              </w:rPr>
            </w:pPr>
          </w:p>
          <w:p w14:paraId="5E1BCD3A"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6B9D0B1A" w14:textId="77777777" w:rsidR="005A6274" w:rsidRPr="003C5818" w:rsidRDefault="00000000" w:rsidP="00C04BC1">
            <w:pPr>
              <w:pStyle w:val="Text1"/>
              <w:ind w:left="0"/>
              <w:rPr>
                <w:rFonts w:ascii="Arial" w:hAnsi="Arial" w:cs="Arial"/>
                <w:color w:val="auto"/>
                <w:sz w:val="12"/>
                <w:szCs w:val="12"/>
                <w:highlight w:val="yellow"/>
              </w:rPr>
            </w:pPr>
          </w:p>
          <w:p w14:paraId="02BFC6E8" w14:textId="77777777" w:rsidR="005A6274" w:rsidRPr="003C5818" w:rsidRDefault="00000000" w:rsidP="00C04BC1">
            <w:pPr>
              <w:pStyle w:val="Text1"/>
              <w:ind w:left="0"/>
              <w:rPr>
                <w:rFonts w:ascii="Arial" w:hAnsi="Arial" w:cs="Arial"/>
                <w:color w:val="auto"/>
                <w:sz w:val="12"/>
                <w:szCs w:val="12"/>
                <w:highlight w:val="yellow"/>
              </w:rPr>
            </w:pPr>
          </w:p>
          <w:p w14:paraId="123E5979"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7CFB2A5B" w14:textId="77777777" w:rsidR="005A6274" w:rsidRPr="003C5818" w:rsidRDefault="00000000" w:rsidP="00C04BC1">
            <w:pPr>
              <w:pStyle w:val="Text1"/>
              <w:ind w:left="0"/>
              <w:rPr>
                <w:rFonts w:ascii="Arial" w:hAnsi="Arial" w:cs="Arial"/>
                <w:color w:val="auto"/>
                <w:sz w:val="12"/>
                <w:szCs w:val="12"/>
                <w:highlight w:val="yellow"/>
              </w:rPr>
            </w:pPr>
          </w:p>
          <w:p w14:paraId="4A94ED21" w14:textId="77777777" w:rsidR="005A6274" w:rsidRPr="003C5818" w:rsidRDefault="00000000" w:rsidP="00C04BC1">
            <w:pPr>
              <w:pStyle w:val="Text1"/>
              <w:ind w:left="0"/>
              <w:rPr>
                <w:rFonts w:ascii="Arial" w:hAnsi="Arial" w:cs="Arial"/>
                <w:color w:val="auto"/>
                <w:sz w:val="12"/>
                <w:szCs w:val="12"/>
                <w:highlight w:val="yellow"/>
              </w:rPr>
            </w:pPr>
          </w:p>
          <w:p w14:paraId="4E59DF6F" w14:textId="77777777" w:rsidR="005A6274" w:rsidRPr="003C5818" w:rsidRDefault="00000000" w:rsidP="00C04BC1">
            <w:pPr>
              <w:pStyle w:val="Text1"/>
              <w:ind w:left="0"/>
              <w:rPr>
                <w:rFonts w:ascii="Arial" w:hAnsi="Arial" w:cs="Arial"/>
                <w:color w:val="auto"/>
                <w:sz w:val="12"/>
                <w:szCs w:val="12"/>
              </w:rPr>
            </w:pPr>
          </w:p>
        </w:tc>
      </w:tr>
      <w:tr w:rsidR="005A6274" w:rsidRPr="003C5818" w14:paraId="4684BC55" w14:textId="77777777" w:rsidTr="00B054AA">
        <w:trPr>
          <w:trHeight w:val="1008"/>
        </w:trPr>
        <w:tc>
          <w:tcPr>
            <w:tcW w:w="2906" w:type="dxa"/>
            <w:tcBorders>
              <w:left w:val="single" w:sz="4" w:space="0" w:color="00000A"/>
              <w:right w:val="single" w:sz="4" w:space="0" w:color="00000A"/>
            </w:tcBorders>
            <w:shd w:val="clear" w:color="auto" w:fill="DEEAF6" w:themeFill="accent1" w:themeFillTint="33"/>
          </w:tcPr>
          <w:p w14:paraId="12B7F334" w14:textId="77777777" w:rsidR="005A6274" w:rsidRPr="003C5818" w:rsidRDefault="00546701" w:rsidP="00C04BC1">
            <w:pPr>
              <w:pStyle w:val="Text1"/>
              <w:numPr>
                <w:ilvl w:val="0"/>
                <w:numId w:val="5"/>
              </w:numPr>
              <w:ind w:left="206" w:hanging="206"/>
              <w:rPr>
                <w:rFonts w:ascii="Arial" w:hAnsi="Arial" w:cs="Arial"/>
                <w:b/>
                <w:color w:val="auto"/>
                <w:w w:val="0"/>
                <w:sz w:val="12"/>
                <w:szCs w:val="12"/>
              </w:rPr>
            </w:pPr>
            <w:r w:rsidRPr="003C5818">
              <w:rPr>
                <w:rFonts w:ascii="Arial" w:hAnsi="Arial" w:cs="Arial"/>
                <w:color w:val="auto"/>
                <w:sz w:val="12"/>
                <w:szCs w:val="12"/>
              </w:rPr>
              <w:t xml:space="preserve">L'operatore economico potrà fornire un </w:t>
            </w:r>
            <w:r w:rsidRPr="003C5818">
              <w:rPr>
                <w:rFonts w:ascii="Arial" w:hAnsi="Arial" w:cs="Arial"/>
                <w:b/>
                <w:color w:val="auto"/>
                <w:sz w:val="12"/>
                <w:szCs w:val="12"/>
              </w:rPr>
              <w:t>certificato</w:t>
            </w:r>
            <w:r w:rsidRPr="003C5818">
              <w:rPr>
                <w:rFonts w:ascii="Arial" w:hAnsi="Arial" w:cs="Arial"/>
                <w:color w:val="auto"/>
                <w:sz w:val="12"/>
                <w:szCs w:val="12"/>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tc>
        <w:tc>
          <w:tcPr>
            <w:tcW w:w="1729" w:type="dxa"/>
            <w:tcBorders>
              <w:left w:val="single" w:sz="4" w:space="0" w:color="00000A"/>
              <w:right w:val="single" w:sz="4" w:space="0" w:color="00000A"/>
            </w:tcBorders>
            <w:shd w:val="clear" w:color="auto" w:fill="DEEAF6" w:themeFill="accent1" w:themeFillTint="33"/>
          </w:tcPr>
          <w:p w14:paraId="35F9C524"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4A0CD935"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69F5AC01"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10D495D5"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25ECDF38" w14:textId="77777777" w:rsidTr="00B054AA">
        <w:trPr>
          <w:trHeight w:val="860"/>
        </w:trPr>
        <w:tc>
          <w:tcPr>
            <w:tcW w:w="2906" w:type="dxa"/>
            <w:tcBorders>
              <w:left w:val="single" w:sz="4" w:space="0" w:color="00000A"/>
              <w:bottom w:val="single" w:sz="4" w:space="0" w:color="00000A"/>
              <w:right w:val="single" w:sz="4" w:space="0" w:color="00000A"/>
            </w:tcBorders>
            <w:shd w:val="clear" w:color="auto" w:fill="DEEAF6" w:themeFill="accent1" w:themeFillTint="33"/>
          </w:tcPr>
          <w:p w14:paraId="6D39EC4E" w14:textId="77777777" w:rsidR="005A6274" w:rsidRPr="003C5818" w:rsidRDefault="00546701" w:rsidP="005A6274">
            <w:pPr>
              <w:pStyle w:val="Text1"/>
              <w:ind w:left="-65" w:hanging="219"/>
              <w:rPr>
                <w:rFonts w:ascii="Arial" w:hAnsi="Arial" w:cs="Arial"/>
                <w:color w:val="auto"/>
                <w:sz w:val="12"/>
                <w:szCs w:val="12"/>
              </w:rPr>
            </w:pPr>
            <w:r w:rsidRPr="003C5818">
              <w:rPr>
                <w:rFonts w:ascii="Arial" w:hAnsi="Arial" w:cs="Arial"/>
                <w:color w:val="auto"/>
                <w:sz w:val="12"/>
                <w:szCs w:val="12"/>
              </w:rPr>
              <w:t xml:space="preserve"> Se </w:t>
            </w:r>
            <w:r>
              <w:rPr>
                <w:rFonts w:ascii="Arial" w:hAnsi="Arial" w:cs="Arial"/>
                <w:color w:val="auto"/>
                <w:sz w:val="12"/>
                <w:szCs w:val="12"/>
              </w:rPr>
              <w:t xml:space="preserve">Se </w:t>
            </w:r>
            <w:r w:rsidRPr="003C5818">
              <w:rPr>
                <w:rFonts w:ascii="Arial" w:hAnsi="Arial" w:cs="Arial"/>
                <w:color w:val="auto"/>
                <w:sz w:val="12"/>
                <w:szCs w:val="12"/>
              </w:rPr>
              <w:t>la documentazione pertinente è disponibile elettronicamente, indicare:</w:t>
            </w:r>
          </w:p>
        </w:tc>
        <w:tc>
          <w:tcPr>
            <w:tcW w:w="1729" w:type="dxa"/>
            <w:tcBorders>
              <w:left w:val="single" w:sz="4" w:space="0" w:color="00000A"/>
              <w:bottom w:val="single" w:sz="4" w:space="0" w:color="00000A"/>
              <w:right w:val="single" w:sz="4" w:space="0" w:color="00000A"/>
            </w:tcBorders>
            <w:shd w:val="clear" w:color="auto" w:fill="DEEAF6" w:themeFill="accent1" w:themeFillTint="33"/>
          </w:tcPr>
          <w:p w14:paraId="622B6DF6"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7265980"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bottom w:val="single" w:sz="4" w:space="0" w:color="00000A"/>
              <w:right w:val="single" w:sz="4" w:space="0" w:color="00000A"/>
            </w:tcBorders>
            <w:shd w:val="clear" w:color="auto" w:fill="DEEAF6" w:themeFill="accent1" w:themeFillTint="33"/>
          </w:tcPr>
          <w:p w14:paraId="554442E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6C6F1EE"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bottom w:val="single" w:sz="4" w:space="0" w:color="00000A"/>
              <w:right w:val="single" w:sz="4" w:space="0" w:color="00000A"/>
            </w:tcBorders>
            <w:shd w:val="clear" w:color="auto" w:fill="DEEAF6" w:themeFill="accent1" w:themeFillTint="33"/>
          </w:tcPr>
          <w:p w14:paraId="093C0DC8"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FE96EB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bottom w:val="single" w:sz="4" w:space="0" w:color="00000A"/>
              <w:right w:val="single" w:sz="4" w:space="0" w:color="00000A"/>
            </w:tcBorders>
            <w:shd w:val="clear" w:color="auto" w:fill="DEEAF6" w:themeFill="accent1" w:themeFillTint="33"/>
          </w:tcPr>
          <w:p w14:paraId="19498A7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552009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9216D5A" w14:textId="77777777" w:rsidTr="00B054AA">
        <w:trPr>
          <w:gridAfter w:val="1"/>
          <w:wAfter w:w="14" w:type="dxa"/>
          <w:trHeight w:val="670"/>
        </w:trPr>
        <w:tc>
          <w:tcPr>
            <w:tcW w:w="4635" w:type="dxa"/>
            <w:gridSpan w:val="2"/>
            <w:tcBorders>
              <w:top w:val="single" w:sz="4" w:space="0" w:color="00000A"/>
              <w:left w:val="single" w:sz="4" w:space="0" w:color="00000A"/>
              <w:right w:val="single" w:sz="4" w:space="0" w:color="00000A"/>
            </w:tcBorders>
            <w:shd w:val="clear" w:color="auto" w:fill="auto"/>
          </w:tcPr>
          <w:p w14:paraId="0B3C3CB1" w14:textId="77777777" w:rsidR="00A23B3E" w:rsidRPr="00B054AA" w:rsidRDefault="00546701" w:rsidP="007976F8">
            <w:pPr>
              <w:pStyle w:val="Text1"/>
              <w:ind w:left="0"/>
              <w:jc w:val="both"/>
              <w:rPr>
                <w:rFonts w:ascii="Arial" w:hAnsi="Arial" w:cs="Arial"/>
                <w:strike/>
                <w:color w:val="auto"/>
                <w:sz w:val="12"/>
                <w:szCs w:val="12"/>
              </w:rPr>
            </w:pPr>
            <w:r w:rsidRPr="00B054AA">
              <w:rPr>
                <w:rFonts w:ascii="Arial" w:hAnsi="Arial" w:cs="Arial"/>
                <w:color w:val="auto"/>
                <w:sz w:val="12"/>
                <w:szCs w:val="12"/>
              </w:rPr>
              <w:t xml:space="preserve">Se pertinente: l'operatore economico, </w:t>
            </w:r>
            <w:r w:rsidRPr="00B054AA">
              <w:rPr>
                <w:rFonts w:ascii="Arial" w:eastAsia="Times New Roman" w:hAnsi="Arial" w:cs="Arial"/>
                <w:bCs/>
                <w:color w:val="auto"/>
                <w:sz w:val="12"/>
                <w:szCs w:val="12"/>
              </w:rPr>
              <w:t>in caso di contratti di lavori pubblici di importo superiore a 150.000 euro, è in possesso di attestazione rilasciata da Società Organismi di Attestazione (SOA), ai sensi dell’articolo 84 del Codice (settori ordinari)?</w:t>
            </w:r>
          </w:p>
        </w:tc>
        <w:tc>
          <w:tcPr>
            <w:tcW w:w="5724" w:type="dxa"/>
            <w:gridSpan w:val="5"/>
            <w:tcBorders>
              <w:top w:val="single" w:sz="4" w:space="0" w:color="00000A"/>
              <w:left w:val="single" w:sz="4" w:space="0" w:color="00000A"/>
              <w:right w:val="single" w:sz="4" w:space="0" w:color="00000A"/>
            </w:tcBorders>
            <w:shd w:val="clear" w:color="auto" w:fill="auto"/>
          </w:tcPr>
          <w:p w14:paraId="20F10182"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58D39C56" w14:textId="77777777" w:rsidR="00A23B3E" w:rsidRPr="00B054AA" w:rsidRDefault="00000000" w:rsidP="007976F8">
            <w:pPr>
              <w:pStyle w:val="Text1"/>
              <w:ind w:left="0"/>
              <w:rPr>
                <w:rFonts w:ascii="Arial" w:hAnsi="Arial" w:cs="Arial"/>
                <w:color w:val="auto"/>
                <w:sz w:val="12"/>
                <w:szCs w:val="12"/>
              </w:rPr>
            </w:pPr>
          </w:p>
        </w:tc>
      </w:tr>
      <w:tr w:rsidR="003C5818" w:rsidRPr="003C5818" w14:paraId="32398C92" w14:textId="77777777" w:rsidTr="00B054AA">
        <w:trPr>
          <w:gridAfter w:val="1"/>
          <w:wAfter w:w="14" w:type="dxa"/>
          <w:trHeight w:val="350"/>
        </w:trPr>
        <w:tc>
          <w:tcPr>
            <w:tcW w:w="4635" w:type="dxa"/>
            <w:gridSpan w:val="2"/>
            <w:tcBorders>
              <w:left w:val="single" w:sz="4" w:space="0" w:color="00000A"/>
              <w:right w:val="single" w:sz="4" w:space="0" w:color="00000A"/>
            </w:tcBorders>
            <w:shd w:val="clear" w:color="auto" w:fill="auto"/>
          </w:tcPr>
          <w:p w14:paraId="226CF4EE" w14:textId="77777777" w:rsidR="003D68D2" w:rsidRPr="00B054AA" w:rsidRDefault="00546701" w:rsidP="007976F8">
            <w:pPr>
              <w:pStyle w:val="Text1"/>
              <w:ind w:left="0"/>
              <w:rPr>
                <w:rFonts w:ascii="Arial" w:hAnsi="Arial" w:cs="Arial"/>
                <w:color w:val="auto"/>
                <w:sz w:val="12"/>
                <w:szCs w:val="12"/>
              </w:rPr>
            </w:pPr>
            <w:r w:rsidRPr="00B054AA">
              <w:rPr>
                <w:rFonts w:ascii="Arial" w:eastAsia="Times New Roman" w:hAnsi="Arial" w:cs="Arial"/>
                <w:bCs/>
                <w:color w:val="auto"/>
                <w:sz w:val="12"/>
                <w:szCs w:val="12"/>
              </w:rPr>
              <w:t>ovvero,</w:t>
            </w:r>
          </w:p>
        </w:tc>
        <w:tc>
          <w:tcPr>
            <w:tcW w:w="5724" w:type="dxa"/>
            <w:gridSpan w:val="5"/>
            <w:tcBorders>
              <w:left w:val="single" w:sz="4" w:space="0" w:color="00000A"/>
              <w:right w:val="single" w:sz="4" w:space="0" w:color="00000A"/>
            </w:tcBorders>
            <w:shd w:val="clear" w:color="auto" w:fill="auto"/>
          </w:tcPr>
          <w:p w14:paraId="48FD2321" w14:textId="77777777" w:rsidR="003D68D2" w:rsidRPr="00B054AA" w:rsidRDefault="00000000" w:rsidP="007976F8">
            <w:pPr>
              <w:pStyle w:val="Text1"/>
              <w:ind w:left="0"/>
              <w:rPr>
                <w:rFonts w:ascii="Arial" w:hAnsi="Arial" w:cs="Arial"/>
                <w:color w:val="auto"/>
                <w:sz w:val="12"/>
                <w:szCs w:val="12"/>
              </w:rPr>
            </w:pPr>
          </w:p>
        </w:tc>
      </w:tr>
      <w:tr w:rsidR="003C5818" w:rsidRPr="003C5818" w14:paraId="4718C7E5" w14:textId="77777777" w:rsidTr="00B054AA">
        <w:trPr>
          <w:gridAfter w:val="1"/>
          <w:wAfter w:w="14" w:type="dxa"/>
          <w:trHeight w:val="470"/>
        </w:trPr>
        <w:tc>
          <w:tcPr>
            <w:tcW w:w="4635" w:type="dxa"/>
            <w:gridSpan w:val="2"/>
            <w:tcBorders>
              <w:left w:val="single" w:sz="4" w:space="0" w:color="00000A"/>
              <w:right w:val="single" w:sz="4" w:space="0" w:color="00000A"/>
            </w:tcBorders>
            <w:shd w:val="clear" w:color="auto" w:fill="auto"/>
          </w:tcPr>
          <w:p w14:paraId="64D27FE0" w14:textId="77777777" w:rsidR="003D68D2" w:rsidRPr="00B054AA" w:rsidRDefault="00546701" w:rsidP="007976F8">
            <w:pPr>
              <w:pStyle w:val="Text1"/>
              <w:ind w:left="0"/>
              <w:jc w:val="both"/>
              <w:rPr>
                <w:rFonts w:ascii="Arial" w:eastAsia="Times New Roman" w:hAnsi="Arial" w:cs="Arial"/>
                <w:bCs/>
                <w:color w:val="auto"/>
                <w:sz w:val="12"/>
                <w:szCs w:val="12"/>
              </w:rPr>
            </w:pPr>
            <w:r w:rsidRPr="00B054AA">
              <w:rPr>
                <w:rFonts w:ascii="Arial" w:eastAsia="Times New Roman" w:hAnsi="Arial" w:cs="Arial"/>
                <w:bCs/>
                <w:color w:val="auto"/>
                <w:sz w:val="12"/>
                <w:szCs w:val="12"/>
              </w:rPr>
              <w:t>è in possesso di attestazione rilasciata nell’ambito dei Sistemi di qualificazione di cui all’articolo 134 del Codice, previsti per i settori speciali</w:t>
            </w:r>
          </w:p>
        </w:tc>
        <w:tc>
          <w:tcPr>
            <w:tcW w:w="5724" w:type="dxa"/>
            <w:gridSpan w:val="5"/>
            <w:tcBorders>
              <w:left w:val="single" w:sz="4" w:space="0" w:color="00000A"/>
              <w:right w:val="single" w:sz="4" w:space="0" w:color="00000A"/>
            </w:tcBorders>
            <w:shd w:val="clear" w:color="auto" w:fill="auto"/>
          </w:tcPr>
          <w:p w14:paraId="7A808F1C"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30FF241A" w14:textId="77777777" w:rsidR="003D68D2" w:rsidRPr="00B054AA" w:rsidRDefault="00000000" w:rsidP="007976F8">
            <w:pPr>
              <w:pStyle w:val="Text1"/>
              <w:ind w:left="0"/>
              <w:rPr>
                <w:rFonts w:ascii="Arial" w:hAnsi="Arial" w:cs="Arial"/>
                <w:color w:val="auto"/>
                <w:sz w:val="12"/>
                <w:szCs w:val="12"/>
              </w:rPr>
            </w:pPr>
          </w:p>
        </w:tc>
      </w:tr>
      <w:tr w:rsidR="003C5818" w:rsidRPr="003C5818" w14:paraId="3A95C535" w14:textId="77777777" w:rsidTr="00B054AA">
        <w:trPr>
          <w:gridAfter w:val="1"/>
          <w:wAfter w:w="14" w:type="dxa"/>
          <w:trHeight w:val="400"/>
        </w:trPr>
        <w:tc>
          <w:tcPr>
            <w:tcW w:w="4635" w:type="dxa"/>
            <w:gridSpan w:val="2"/>
            <w:tcBorders>
              <w:left w:val="single" w:sz="4" w:space="0" w:color="00000A"/>
              <w:right w:val="single" w:sz="4" w:space="0" w:color="00000A"/>
            </w:tcBorders>
            <w:shd w:val="clear" w:color="auto" w:fill="auto"/>
          </w:tcPr>
          <w:p w14:paraId="1CB97CDA"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b/>
                <w:color w:val="auto"/>
                <w:sz w:val="12"/>
                <w:szCs w:val="12"/>
              </w:rPr>
              <w:t>in caso affermativo</w:t>
            </w:r>
            <w:r w:rsidRPr="00B054AA">
              <w:rPr>
                <w:rFonts w:ascii="Arial" w:hAnsi="Arial" w:cs="Arial"/>
                <w:color w:val="auto"/>
                <w:sz w:val="12"/>
                <w:szCs w:val="12"/>
              </w:rPr>
              <w:t>:</w:t>
            </w:r>
          </w:p>
        </w:tc>
        <w:tc>
          <w:tcPr>
            <w:tcW w:w="5724" w:type="dxa"/>
            <w:gridSpan w:val="5"/>
            <w:tcBorders>
              <w:left w:val="single" w:sz="4" w:space="0" w:color="00000A"/>
              <w:right w:val="single" w:sz="4" w:space="0" w:color="00000A"/>
            </w:tcBorders>
            <w:shd w:val="clear" w:color="auto" w:fill="auto"/>
          </w:tcPr>
          <w:p w14:paraId="12F776D0" w14:textId="77777777" w:rsidR="003D68D2" w:rsidRPr="00B054AA" w:rsidRDefault="00000000" w:rsidP="007976F8">
            <w:pPr>
              <w:pStyle w:val="Text1"/>
              <w:ind w:left="0"/>
              <w:rPr>
                <w:rFonts w:ascii="Arial" w:hAnsi="Arial" w:cs="Arial"/>
                <w:color w:val="auto"/>
                <w:sz w:val="12"/>
                <w:szCs w:val="12"/>
              </w:rPr>
            </w:pPr>
          </w:p>
        </w:tc>
      </w:tr>
      <w:tr w:rsidR="003C5818" w:rsidRPr="003C5818" w14:paraId="2585E2E6" w14:textId="77777777" w:rsidTr="00B054AA">
        <w:trPr>
          <w:gridAfter w:val="1"/>
          <w:wAfter w:w="14" w:type="dxa"/>
          <w:trHeight w:val="650"/>
        </w:trPr>
        <w:tc>
          <w:tcPr>
            <w:tcW w:w="4635" w:type="dxa"/>
            <w:gridSpan w:val="2"/>
            <w:tcBorders>
              <w:left w:val="single" w:sz="4" w:space="0" w:color="00000A"/>
              <w:right w:val="single" w:sz="4" w:space="0" w:color="00000A"/>
            </w:tcBorders>
            <w:shd w:val="clear" w:color="auto" w:fill="auto"/>
          </w:tcPr>
          <w:p w14:paraId="1EBB4C36" w14:textId="77777777" w:rsidR="003D68D2" w:rsidRPr="00B054AA" w:rsidRDefault="00546701" w:rsidP="00BB7EEA">
            <w:pPr>
              <w:pStyle w:val="Text1"/>
              <w:numPr>
                <w:ilvl w:val="0"/>
                <w:numId w:val="7"/>
              </w:numPr>
              <w:ind w:left="284" w:hanging="284"/>
              <w:jc w:val="both"/>
              <w:rPr>
                <w:rFonts w:ascii="Arial" w:hAnsi="Arial" w:cs="Arial"/>
                <w:i/>
                <w:color w:val="auto"/>
                <w:sz w:val="12"/>
                <w:szCs w:val="12"/>
              </w:rPr>
            </w:pPr>
            <w:r w:rsidRPr="00B054AA">
              <w:rPr>
                <w:rFonts w:ascii="Arial" w:hAnsi="Arial" w:cs="Arial"/>
                <w:color w:val="auto"/>
                <w:sz w:val="12"/>
                <w:szCs w:val="12"/>
              </w:rPr>
              <w:t>Indicare gli estremi dell’attestazione (denominazione dell’Organismo di attestazione ovvero Sistema di qualificazione, numero e data dell’attestazione)</w:t>
            </w:r>
          </w:p>
        </w:tc>
        <w:tc>
          <w:tcPr>
            <w:tcW w:w="5724" w:type="dxa"/>
            <w:gridSpan w:val="5"/>
            <w:tcBorders>
              <w:left w:val="single" w:sz="4" w:space="0" w:color="00000A"/>
              <w:right w:val="single" w:sz="4" w:space="0" w:color="00000A"/>
            </w:tcBorders>
            <w:shd w:val="clear" w:color="auto" w:fill="auto"/>
          </w:tcPr>
          <w:p w14:paraId="126771D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3B65FE" w14:textId="77777777" w:rsidTr="00B054AA">
        <w:trPr>
          <w:gridAfter w:val="1"/>
          <w:wAfter w:w="14" w:type="dxa"/>
          <w:trHeight w:val="720"/>
        </w:trPr>
        <w:tc>
          <w:tcPr>
            <w:tcW w:w="4635" w:type="dxa"/>
            <w:gridSpan w:val="2"/>
            <w:tcBorders>
              <w:left w:val="single" w:sz="4" w:space="0" w:color="00000A"/>
              <w:right w:val="single" w:sz="4" w:space="0" w:color="00000A"/>
            </w:tcBorders>
            <w:shd w:val="clear" w:color="auto" w:fill="auto"/>
          </w:tcPr>
          <w:p w14:paraId="1C5E5D16"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Se l’attestazione di qualificazione è disponibile elettronicamente, indicare:</w:t>
            </w:r>
          </w:p>
        </w:tc>
        <w:tc>
          <w:tcPr>
            <w:tcW w:w="5724" w:type="dxa"/>
            <w:gridSpan w:val="5"/>
            <w:tcBorders>
              <w:left w:val="single" w:sz="4" w:space="0" w:color="00000A"/>
              <w:right w:val="single" w:sz="4" w:space="0" w:color="00000A"/>
            </w:tcBorders>
            <w:shd w:val="clear" w:color="auto" w:fill="auto"/>
          </w:tcPr>
          <w:p w14:paraId="6B25CC1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(indirizzo web, autorità o organismo di emanazione, riferimento preciso della documentazione):</w:t>
            </w:r>
          </w:p>
          <w:p w14:paraId="24126F0F" w14:textId="77777777" w:rsidR="003D68D2" w:rsidRPr="00B054AA" w:rsidRDefault="00546701" w:rsidP="007976F8">
            <w:pPr>
              <w:pStyle w:val="Text1"/>
              <w:ind w:left="19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21E997D5" w14:textId="77777777" w:rsidTr="00B054AA">
        <w:trPr>
          <w:gridAfter w:val="1"/>
          <w:wAfter w:w="14" w:type="dxa"/>
          <w:trHeight w:val="504"/>
        </w:trPr>
        <w:tc>
          <w:tcPr>
            <w:tcW w:w="4635" w:type="dxa"/>
            <w:gridSpan w:val="2"/>
            <w:tcBorders>
              <w:left w:val="single" w:sz="4" w:space="0" w:color="00000A"/>
              <w:right w:val="single" w:sz="4" w:space="0" w:color="00000A"/>
            </w:tcBorders>
            <w:shd w:val="clear" w:color="auto" w:fill="auto"/>
          </w:tcPr>
          <w:p w14:paraId="6BC4AF6A"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Indicare, se pertinente, le categorie di qualificazione alla quale si riferisce l’attestazione:</w:t>
            </w:r>
          </w:p>
        </w:tc>
        <w:tc>
          <w:tcPr>
            <w:tcW w:w="5724" w:type="dxa"/>
            <w:gridSpan w:val="5"/>
            <w:tcBorders>
              <w:left w:val="single" w:sz="4" w:space="0" w:color="00000A"/>
              <w:right w:val="single" w:sz="4" w:space="0" w:color="00000A"/>
            </w:tcBorders>
            <w:shd w:val="clear" w:color="auto" w:fill="auto"/>
          </w:tcPr>
          <w:p w14:paraId="738A764F"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141754" w14:textId="77777777" w:rsidTr="00B054AA">
        <w:trPr>
          <w:gridAfter w:val="1"/>
          <w:wAfter w:w="14" w:type="dxa"/>
          <w:trHeight w:val="520"/>
        </w:trPr>
        <w:tc>
          <w:tcPr>
            <w:tcW w:w="4635" w:type="dxa"/>
            <w:gridSpan w:val="2"/>
            <w:tcBorders>
              <w:left w:val="single" w:sz="4" w:space="0" w:color="00000A"/>
              <w:bottom w:val="single" w:sz="4" w:space="0" w:color="00000A"/>
              <w:right w:val="single" w:sz="4" w:space="0" w:color="00000A"/>
            </w:tcBorders>
            <w:shd w:val="clear" w:color="auto" w:fill="auto"/>
          </w:tcPr>
          <w:p w14:paraId="197285D9"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L'attestazione di qualificazione comprende tutti i criteri di selezione richiesti?</w:t>
            </w:r>
          </w:p>
        </w:tc>
        <w:tc>
          <w:tcPr>
            <w:tcW w:w="5724" w:type="dxa"/>
            <w:gridSpan w:val="5"/>
            <w:tcBorders>
              <w:left w:val="single" w:sz="4" w:space="0" w:color="00000A"/>
              <w:bottom w:val="single" w:sz="4" w:space="0" w:color="00000A"/>
              <w:right w:val="single" w:sz="4" w:space="0" w:color="00000A"/>
            </w:tcBorders>
            <w:shd w:val="clear" w:color="auto" w:fill="auto"/>
          </w:tcPr>
          <w:p w14:paraId="59858389"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tc>
      </w:tr>
      <w:tr w:rsidR="001F35A9" w:rsidRPr="003C5818" w14:paraId="4B378288" w14:textId="77777777" w:rsidTr="00B054AA">
        <w:trPr>
          <w:trHeight w:val="594"/>
        </w:trPr>
        <w:tc>
          <w:tcPr>
            <w:tcW w:w="10373" w:type="dxa"/>
            <w:gridSpan w:val="8"/>
            <w:tcBorders>
              <w:top w:val="single" w:sz="4" w:space="0" w:color="00000A"/>
              <w:left w:val="single" w:sz="4" w:space="0" w:color="00000A"/>
              <w:bottom w:val="single" w:sz="4" w:space="0" w:color="00000A"/>
              <w:right w:val="single" w:sz="4" w:space="0" w:color="00000A"/>
            </w:tcBorders>
            <w:shd w:val="clear" w:color="auto" w:fill="FFFFFF"/>
          </w:tcPr>
          <w:p w14:paraId="07CFD553" w14:textId="77777777" w:rsidR="001F35A9" w:rsidRPr="003C5818" w:rsidRDefault="00546701" w:rsidP="007976F8">
            <w:pPr>
              <w:pBdr>
                <w:top w:val="single" w:sz="4" w:space="1" w:color="00000A"/>
                <w:left w:val="single" w:sz="4" w:space="4" w:color="00000A"/>
                <w:bottom w:val="single" w:sz="4" w:space="16" w:color="00000A"/>
                <w:right w:val="single" w:sz="4" w:space="4" w:color="00000A"/>
              </w:pBdr>
              <w:shd w:val="clear" w:color="auto" w:fill="BFBFBF"/>
              <w:jc w:val="both"/>
              <w:rPr>
                <w:rFonts w:ascii="Arial" w:hAnsi="Arial" w:cs="Arial"/>
                <w:b/>
                <w:color w:val="auto"/>
                <w:sz w:val="12"/>
                <w:szCs w:val="12"/>
              </w:rPr>
            </w:pPr>
            <w:r w:rsidRPr="003C5818">
              <w:rPr>
                <w:rFonts w:ascii="Arial" w:hAnsi="Arial" w:cs="Arial"/>
                <w:b/>
                <w:color w:val="auto"/>
                <w:w w:val="0"/>
                <w:sz w:val="12"/>
                <w:szCs w:val="12"/>
              </w:rPr>
              <w:t xml:space="preserve">Si evidenzia che </w:t>
            </w:r>
            <w:r w:rsidRPr="003C5818">
              <w:rPr>
                <w:rFonts w:ascii="Arial" w:eastAsia="Times New Roman" w:hAnsi="Arial" w:cs="Arial"/>
                <w:b/>
                <w:bCs/>
                <w:color w:val="auto"/>
                <w:sz w:val="12"/>
                <w:szCs w:val="12"/>
              </w:rPr>
              <w:t xml:space="preserve">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w:t>
            </w:r>
            <w:r w:rsidRPr="003C5818">
              <w:rPr>
                <w:rFonts w:ascii="Arial" w:eastAsia="Times New Roman" w:hAnsi="Arial" w:cs="Arial"/>
                <w:b/>
                <w:bCs/>
                <w:color w:val="auto"/>
                <w:sz w:val="12"/>
                <w:szCs w:val="12"/>
              </w:rPr>
              <w:lastRenderedPageBreak/>
              <w:t>IV.</w:t>
            </w:r>
          </w:p>
        </w:tc>
      </w:tr>
      <w:tr w:rsidR="003C5818" w:rsidRPr="003C5818" w14:paraId="2E3AD512"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2B9769C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t>Forma della partecipazione: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AC1F75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D61C7A4"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20CCECF"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L'operatore economico partecipa alla procedura di appalto insieme ad altri (</w:t>
            </w:r>
            <w:r w:rsidRPr="003C5818">
              <w:rPr>
                <w:rStyle w:val="Rimandonotaapidipagina"/>
                <w:rFonts w:ascii="Arial" w:hAnsi="Arial" w:cs="Arial"/>
                <w:color w:val="auto"/>
                <w:sz w:val="12"/>
                <w:szCs w:val="12"/>
              </w:rPr>
              <w:footnoteReference w:id="11"/>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066A8A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04ACE358" w14:textId="77777777" w:rsidTr="00B054AA">
        <w:tc>
          <w:tcPr>
            <w:tcW w:w="10373" w:type="dxa"/>
            <w:gridSpan w:val="8"/>
            <w:tcBorders>
              <w:top w:val="single" w:sz="4" w:space="0" w:color="00000A"/>
              <w:left w:val="single" w:sz="4" w:space="0" w:color="00000A"/>
              <w:bottom w:val="single" w:sz="4" w:space="0" w:color="00000A"/>
              <w:right w:val="single" w:sz="4" w:space="0" w:color="00000A"/>
            </w:tcBorders>
            <w:shd w:val="clear" w:color="auto" w:fill="BFBFBF"/>
          </w:tcPr>
          <w:p w14:paraId="0B34D3C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accertarsi che gli altri operatori interessati forniscano un DGUE distinto.</w:t>
            </w:r>
          </w:p>
        </w:tc>
      </w:tr>
      <w:tr w:rsidR="003C5818" w:rsidRPr="003C5818" w14:paraId="3AC4FCD0" w14:textId="77777777" w:rsidTr="00B054AA">
        <w:trPr>
          <w:trHeight w:val="360"/>
        </w:trPr>
        <w:tc>
          <w:tcPr>
            <w:tcW w:w="4635" w:type="dxa"/>
            <w:gridSpan w:val="2"/>
            <w:tcBorders>
              <w:top w:val="single" w:sz="4" w:space="0" w:color="00000A"/>
              <w:left w:val="single" w:sz="4" w:space="0" w:color="00000A"/>
              <w:right w:val="single" w:sz="4" w:space="0" w:color="00000A"/>
            </w:tcBorders>
            <w:shd w:val="clear" w:color="auto" w:fill="FFFFFF"/>
          </w:tcPr>
          <w:p w14:paraId="779A51F9" w14:textId="77777777" w:rsidR="00A23B3E" w:rsidRPr="003C5818" w:rsidRDefault="00546701" w:rsidP="007976F8">
            <w:pPr>
              <w:pStyle w:val="Text1"/>
              <w:ind w:left="284" w:hanging="284"/>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tc>
        <w:tc>
          <w:tcPr>
            <w:tcW w:w="5738" w:type="dxa"/>
            <w:gridSpan w:val="6"/>
            <w:tcBorders>
              <w:top w:val="single" w:sz="4" w:space="0" w:color="00000A"/>
              <w:left w:val="single" w:sz="4" w:space="0" w:color="00000A"/>
              <w:right w:val="single" w:sz="4" w:space="0" w:color="00000A"/>
            </w:tcBorders>
            <w:shd w:val="clear" w:color="auto" w:fill="FFFFFF"/>
          </w:tcPr>
          <w:p w14:paraId="7647C7B2" w14:textId="77777777" w:rsidR="00A23B3E" w:rsidRPr="003C5818" w:rsidRDefault="00000000" w:rsidP="007976F8">
            <w:pPr>
              <w:pStyle w:val="Text1"/>
              <w:ind w:left="0"/>
              <w:rPr>
                <w:rFonts w:ascii="Arial" w:hAnsi="Arial" w:cs="Arial"/>
                <w:color w:val="auto"/>
                <w:sz w:val="12"/>
                <w:szCs w:val="12"/>
              </w:rPr>
            </w:pPr>
          </w:p>
        </w:tc>
      </w:tr>
      <w:tr w:rsidR="003C5818" w:rsidRPr="003C5818" w14:paraId="4E60D37F" w14:textId="77777777" w:rsidTr="00B054AA">
        <w:trPr>
          <w:trHeight w:val="720"/>
        </w:trPr>
        <w:tc>
          <w:tcPr>
            <w:tcW w:w="4635" w:type="dxa"/>
            <w:gridSpan w:val="2"/>
            <w:tcBorders>
              <w:left w:val="single" w:sz="4" w:space="0" w:color="00000A"/>
              <w:right w:val="single" w:sz="4" w:space="0" w:color="00000A"/>
            </w:tcBorders>
            <w:shd w:val="clear" w:color="auto" w:fill="DEEAF6" w:themeFill="accent1" w:themeFillTint="33"/>
          </w:tcPr>
          <w:p w14:paraId="322388DC"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 xml:space="preserve">Specificare il ruolo dell'operatore economico nel raggruppamento, ovvero consorzio, GEIE, rete di impresa di cui all’ art. 45, comma 2, lett. d), e), f) e g) e all’art. 46, comma 1, lett. </w:t>
            </w:r>
            <w:r w:rsidRPr="003C5818">
              <w:rPr>
                <w:rFonts w:ascii="Arial" w:hAnsi="Arial" w:cs="Arial"/>
                <w:i/>
                <w:color w:val="auto"/>
                <w:sz w:val="12"/>
                <w:szCs w:val="12"/>
              </w:rPr>
              <w:t>a), b), c), d)</w:t>
            </w:r>
            <w:r w:rsidRPr="003C5818">
              <w:rPr>
                <w:rFonts w:ascii="Arial" w:hAnsi="Arial" w:cs="Arial"/>
                <w:color w:val="auto"/>
                <w:sz w:val="12"/>
                <w:szCs w:val="12"/>
              </w:rPr>
              <w:t xml:space="preserve"> ed </w:t>
            </w:r>
            <w:r w:rsidRPr="003C5818">
              <w:rPr>
                <w:rFonts w:ascii="Arial" w:hAnsi="Arial" w:cs="Arial"/>
                <w:i/>
                <w:color w:val="auto"/>
                <w:sz w:val="12"/>
                <w:szCs w:val="12"/>
              </w:rPr>
              <w:t>e</w:t>
            </w:r>
            <w:r w:rsidRPr="003C5818">
              <w:rPr>
                <w:rFonts w:ascii="Arial" w:hAnsi="Arial" w:cs="Arial"/>
                <w:color w:val="auto"/>
                <w:sz w:val="12"/>
                <w:szCs w:val="12"/>
              </w:rPr>
              <w:t>) del Codice (capofila, responsabile di compiti specifici, ecc.):</w:t>
            </w:r>
          </w:p>
        </w:tc>
        <w:tc>
          <w:tcPr>
            <w:tcW w:w="5738" w:type="dxa"/>
            <w:gridSpan w:val="6"/>
            <w:tcBorders>
              <w:left w:val="single" w:sz="4" w:space="0" w:color="00000A"/>
              <w:right w:val="single" w:sz="4" w:space="0" w:color="00000A"/>
            </w:tcBorders>
            <w:shd w:val="clear" w:color="auto" w:fill="DEEAF6" w:themeFill="accent1" w:themeFillTint="33"/>
          </w:tcPr>
          <w:p w14:paraId="18463CD6"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p w14:paraId="59989A35" w14:textId="77777777" w:rsidR="009B6A2D" w:rsidRPr="003C5818" w:rsidRDefault="00000000" w:rsidP="007976F8">
            <w:pPr>
              <w:pStyle w:val="Text1"/>
              <w:ind w:left="0"/>
              <w:rPr>
                <w:rFonts w:ascii="Arial" w:hAnsi="Arial" w:cs="Arial"/>
                <w:color w:val="auto"/>
                <w:sz w:val="12"/>
                <w:szCs w:val="12"/>
              </w:rPr>
            </w:pPr>
          </w:p>
        </w:tc>
      </w:tr>
      <w:tr w:rsidR="009B6A2D" w:rsidRPr="003C5818" w14:paraId="46B559B2" w14:textId="77777777" w:rsidTr="00B054AA">
        <w:trPr>
          <w:trHeight w:val="284"/>
        </w:trPr>
        <w:tc>
          <w:tcPr>
            <w:tcW w:w="4635" w:type="dxa"/>
            <w:gridSpan w:val="2"/>
            <w:tcBorders>
              <w:left w:val="single" w:sz="4" w:space="0" w:color="00000A"/>
              <w:right w:val="single" w:sz="4" w:space="0" w:color="00000A"/>
            </w:tcBorders>
            <w:shd w:val="clear" w:color="auto" w:fill="DEEAF6" w:themeFill="accent1" w:themeFillTint="33"/>
          </w:tcPr>
          <w:p w14:paraId="739E8CB8"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Indicare gli altri operatori economici che compartecipano alla procedura di appalto:</w:t>
            </w:r>
          </w:p>
        </w:tc>
        <w:tc>
          <w:tcPr>
            <w:tcW w:w="5738" w:type="dxa"/>
            <w:gridSpan w:val="6"/>
            <w:tcBorders>
              <w:left w:val="single" w:sz="4" w:space="0" w:color="00000A"/>
              <w:right w:val="single" w:sz="4" w:space="0" w:color="00000A"/>
            </w:tcBorders>
            <w:shd w:val="clear" w:color="auto" w:fill="DEEAF6" w:themeFill="accent1" w:themeFillTint="33"/>
          </w:tcPr>
          <w:p w14:paraId="24896A07"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B9D6DC7" w14:textId="77777777" w:rsidTr="00B054AA">
        <w:trPr>
          <w:trHeight w:val="418"/>
        </w:trPr>
        <w:tc>
          <w:tcPr>
            <w:tcW w:w="4635" w:type="dxa"/>
            <w:gridSpan w:val="2"/>
            <w:tcBorders>
              <w:left w:val="single" w:sz="4" w:space="0" w:color="00000A"/>
              <w:right w:val="single" w:sz="4" w:space="0" w:color="00000A"/>
            </w:tcBorders>
            <w:shd w:val="clear" w:color="auto" w:fill="DEEAF6" w:themeFill="accent1" w:themeFillTint="33"/>
          </w:tcPr>
          <w:p w14:paraId="363EE29F"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Se pertinente, indicare il nome del raggruppamento partecipante:</w:t>
            </w:r>
          </w:p>
        </w:tc>
        <w:tc>
          <w:tcPr>
            <w:tcW w:w="5738" w:type="dxa"/>
            <w:gridSpan w:val="6"/>
            <w:tcBorders>
              <w:left w:val="single" w:sz="4" w:space="0" w:color="00000A"/>
              <w:right w:val="single" w:sz="4" w:space="0" w:color="00000A"/>
            </w:tcBorders>
            <w:shd w:val="clear" w:color="auto" w:fill="DEEAF6" w:themeFill="accent1" w:themeFillTint="33"/>
          </w:tcPr>
          <w:p w14:paraId="2588C940"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F60BB8C" w14:textId="77777777" w:rsidTr="00B054AA">
        <w:trPr>
          <w:trHeight w:val="763"/>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31891062"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 xml:space="preserve">Se pertinente, indicare la denominazione degli operatori economici facenti parte di un consorzio di cui all’art. 45, comma 2, lett. </w:t>
            </w:r>
            <w:r w:rsidRPr="003C5818">
              <w:rPr>
                <w:rFonts w:ascii="Arial" w:hAnsi="Arial" w:cs="Arial"/>
                <w:i/>
                <w:color w:val="auto"/>
                <w:sz w:val="12"/>
                <w:szCs w:val="12"/>
              </w:rPr>
              <w:t>b)</w:t>
            </w:r>
            <w:r w:rsidRPr="003C5818">
              <w:rPr>
                <w:rFonts w:ascii="Arial" w:hAnsi="Arial" w:cs="Arial"/>
                <w:color w:val="auto"/>
                <w:sz w:val="12"/>
                <w:szCs w:val="12"/>
              </w:rPr>
              <w:t xml:space="preserve"> e </w:t>
            </w:r>
            <w:r w:rsidRPr="003C5818">
              <w:rPr>
                <w:rFonts w:ascii="Arial" w:hAnsi="Arial" w:cs="Arial"/>
                <w:i/>
                <w:color w:val="auto"/>
                <w:sz w:val="12"/>
                <w:szCs w:val="12"/>
              </w:rPr>
              <w:t>c)</w:t>
            </w:r>
            <w:r w:rsidRPr="003C5818">
              <w:rPr>
                <w:rFonts w:ascii="Arial" w:hAnsi="Arial" w:cs="Arial"/>
                <w:color w:val="auto"/>
                <w:sz w:val="12"/>
                <w:szCs w:val="12"/>
              </w:rPr>
              <w:t xml:space="preserve">, o di una società di professionisti di cui all’articolo 46, comma 1, lett. </w:t>
            </w:r>
            <w:r w:rsidRPr="003C5818">
              <w:rPr>
                <w:rFonts w:ascii="Arial" w:hAnsi="Arial" w:cs="Arial"/>
                <w:i/>
                <w:color w:val="auto"/>
                <w:sz w:val="12"/>
                <w:szCs w:val="12"/>
              </w:rPr>
              <w:t>f)</w:t>
            </w:r>
            <w:r w:rsidRPr="003C5818">
              <w:rPr>
                <w:rFonts w:ascii="Arial" w:hAnsi="Arial" w:cs="Arial"/>
                <w:color w:val="auto"/>
                <w:sz w:val="12"/>
                <w:szCs w:val="12"/>
              </w:rPr>
              <w:t xml:space="preserve"> che eseguono le prestazioni oggetto del contratto.</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72465611"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7C60593C"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0D07969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Lotti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7729098D"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45BD89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74C4C1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Se pertinente, indicare il lotto o i lotti per i quali l'operatore economico intende presentare un'offerta:</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51084A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135C71D7"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B: Informazioni sui rappresentanti dell'operatore economico</w:t>
      </w:r>
    </w:p>
    <w:tbl>
      <w:tblPr>
        <w:tblW w:w="10339" w:type="dxa"/>
        <w:tblInd w:w="-705" w:type="dxa"/>
        <w:tblLayout w:type="fixed"/>
        <w:tblCellMar>
          <w:left w:w="93" w:type="dxa"/>
        </w:tblCellMar>
        <w:tblLook w:val="0000" w:firstRow="0" w:lastRow="0" w:firstColumn="0" w:lastColumn="0" w:noHBand="0" w:noVBand="0"/>
      </w:tblPr>
      <w:tblGrid>
        <w:gridCol w:w="10339"/>
      </w:tblGrid>
      <w:tr w:rsidR="00211647" w:rsidRPr="003C5818" w14:paraId="67D997FB" w14:textId="77777777" w:rsidTr="00211647">
        <w:tc>
          <w:tcPr>
            <w:tcW w:w="10339" w:type="dxa"/>
            <w:tcBorders>
              <w:top w:val="single" w:sz="4" w:space="0" w:color="00000A"/>
              <w:left w:val="single" w:sz="4" w:space="0" w:color="00000A"/>
              <w:bottom w:val="single" w:sz="4" w:space="0" w:color="00000A"/>
              <w:right w:val="single" w:sz="4" w:space="0" w:color="00000A"/>
            </w:tcBorders>
            <w:shd w:val="clear" w:color="auto" w:fill="FFFFFF"/>
          </w:tcPr>
          <w:p w14:paraId="5C87FBF4" w14:textId="77777777" w:rsidR="00211647" w:rsidRPr="003C5818" w:rsidRDefault="00546701" w:rsidP="007976F8">
            <w:pPr>
              <w:rPr>
                <w:rFonts w:ascii="Arial" w:hAnsi="Arial" w:cs="Arial"/>
                <w:color w:val="auto"/>
                <w:sz w:val="12"/>
                <w:szCs w:val="12"/>
              </w:rPr>
            </w:pPr>
            <w:r w:rsidRPr="003C5818">
              <w:rPr>
                <w:rFonts w:ascii="Arial" w:hAnsi="Arial" w:cs="Arial"/>
                <w:color w:val="auto"/>
                <w:sz w:val="12"/>
                <w:szCs w:val="12"/>
              </w:rPr>
              <w:t>Se pertinente, indicare nome e indirizzo delle persone abilitate ad agire come rappresentanti,</w:t>
            </w:r>
            <w:r w:rsidRPr="003C5818">
              <w:rPr>
                <w:rFonts w:ascii="Arial" w:hAnsi="Arial" w:cs="Arial"/>
                <w:b/>
                <w:color w:val="auto"/>
                <w:sz w:val="12"/>
                <w:szCs w:val="12"/>
              </w:rPr>
              <w:t xml:space="preserve"> </w:t>
            </w:r>
            <w:r w:rsidRPr="003C5818">
              <w:rPr>
                <w:rFonts w:ascii="Arial" w:hAnsi="Arial" w:cs="Arial"/>
                <w:color w:val="auto"/>
                <w:sz w:val="12"/>
                <w:szCs w:val="12"/>
              </w:rPr>
              <w:t>ivi compresi procuratori e institori,</w:t>
            </w:r>
            <w:r w:rsidRPr="003C5818">
              <w:rPr>
                <w:rFonts w:ascii="Arial" w:hAnsi="Arial" w:cs="Arial"/>
                <w:b/>
                <w:color w:val="auto"/>
                <w:sz w:val="12"/>
                <w:szCs w:val="12"/>
              </w:rPr>
              <w:t xml:space="preserve"> </w:t>
            </w:r>
            <w:r w:rsidRPr="003C5818">
              <w:rPr>
                <w:rFonts w:ascii="Arial" w:hAnsi="Arial" w:cs="Arial"/>
                <w:color w:val="auto"/>
                <w:sz w:val="12"/>
                <w:szCs w:val="12"/>
              </w:rPr>
              <w:t>dell'operatore economico ai fini della procedura di appalto in oggetto; se intervengono più legali rappresentanti ripetere tante volte quanto necessario.</w:t>
            </w:r>
          </w:p>
        </w:tc>
      </w:tr>
    </w:tbl>
    <w:p w14:paraId="21A857F2" w14:textId="77777777" w:rsidR="00211647" w:rsidRPr="003C5818" w:rsidRDefault="00000000" w:rsidP="007976F8">
      <w:pPr>
        <w:pStyle w:val="SectionTitle"/>
        <w:spacing w:after="120"/>
        <w:rPr>
          <w:rFonts w:ascii="Arial" w:hAnsi="Arial" w:cs="Arial"/>
          <w:i/>
          <w:color w:val="auto"/>
          <w:sz w:val="12"/>
          <w:szCs w:val="12"/>
        </w:rPr>
      </w:pPr>
    </w:p>
    <w:tbl>
      <w:tblPr>
        <w:tblW w:w="0" w:type="auto"/>
        <w:tblInd w:w="-705" w:type="dxa"/>
        <w:tblLayout w:type="fixed"/>
        <w:tblCellMar>
          <w:left w:w="93" w:type="dxa"/>
        </w:tblCellMar>
        <w:tblLook w:val="0000" w:firstRow="0" w:lastRow="0" w:firstColumn="0" w:lastColumn="0" w:noHBand="0" w:noVBand="0"/>
      </w:tblPr>
      <w:tblGrid>
        <w:gridCol w:w="2025"/>
        <w:gridCol w:w="1179"/>
        <w:gridCol w:w="1199"/>
        <w:gridCol w:w="929"/>
        <w:gridCol w:w="930"/>
        <w:gridCol w:w="1239"/>
        <w:gridCol w:w="1049"/>
        <w:gridCol w:w="1809"/>
      </w:tblGrid>
      <w:tr w:rsidR="003C5818" w:rsidRPr="003C5818" w14:paraId="660A45B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24297A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Eventuali rappresentanti: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5FC00EF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186D3709" w14:textId="77777777" w:rsidTr="00167CDF">
        <w:trPr>
          <w:trHeight w:val="280"/>
        </w:trPr>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32225B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completo; </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00EF22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F980B29" w14:textId="77777777" w:rsidTr="00167CDF">
        <w:trPr>
          <w:trHeight w:val="420"/>
        </w:trPr>
        <w:tc>
          <w:tcPr>
            <w:tcW w:w="5332" w:type="dxa"/>
            <w:gridSpan w:val="4"/>
            <w:tcBorders>
              <w:top w:val="single" w:sz="4" w:space="0" w:color="00000A"/>
              <w:left w:val="single" w:sz="4" w:space="0" w:color="00000A"/>
              <w:right w:val="single" w:sz="4" w:space="0" w:color="00000A"/>
            </w:tcBorders>
            <w:shd w:val="clear" w:color="auto" w:fill="DEEAF6" w:themeFill="accent1" w:themeFillTint="33"/>
          </w:tcPr>
          <w:p w14:paraId="30E51ED3"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se richiesto, indicare altresì data e luogo di nascita: </w:t>
            </w:r>
          </w:p>
        </w:tc>
        <w:tc>
          <w:tcPr>
            <w:tcW w:w="5027" w:type="dxa"/>
            <w:gridSpan w:val="4"/>
            <w:tcBorders>
              <w:top w:val="single" w:sz="4" w:space="0" w:color="00000A"/>
              <w:left w:val="single" w:sz="4" w:space="0" w:color="00000A"/>
              <w:right w:val="single" w:sz="4" w:space="0" w:color="00000A"/>
            </w:tcBorders>
            <w:shd w:val="clear" w:color="auto" w:fill="DEEAF6" w:themeFill="accent1" w:themeFillTint="33"/>
          </w:tcPr>
          <w:p w14:paraId="60DC5439"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0EEE404" w14:textId="77777777" w:rsidTr="00167CDF">
        <w:tc>
          <w:tcPr>
            <w:tcW w:w="5332" w:type="dxa"/>
            <w:gridSpan w:val="4"/>
            <w:tcBorders>
              <w:left w:val="single" w:sz="4" w:space="0" w:color="00000A"/>
              <w:bottom w:val="single" w:sz="4" w:space="0" w:color="00000A"/>
              <w:right w:val="single" w:sz="4" w:space="0" w:color="00000A"/>
            </w:tcBorders>
            <w:shd w:val="clear" w:color="auto" w:fill="DEEAF6" w:themeFill="accent1" w:themeFillTint="33"/>
          </w:tcPr>
          <w:p w14:paraId="06F118C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5027" w:type="dxa"/>
            <w:gridSpan w:val="4"/>
            <w:tcBorders>
              <w:left w:val="single" w:sz="4" w:space="0" w:color="00000A"/>
              <w:bottom w:val="single" w:sz="4" w:space="0" w:color="00000A"/>
              <w:right w:val="single" w:sz="4" w:space="0" w:color="00000A"/>
            </w:tcBorders>
            <w:shd w:val="clear" w:color="auto" w:fill="DEEAF6" w:themeFill="accent1" w:themeFillTint="33"/>
          </w:tcPr>
          <w:p w14:paraId="6A50984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C94548"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E297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Indirizzo postale:</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79CD6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70D04A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73875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D1CDB1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C757EEE"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79311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5D543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0CFED49"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9330F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CAA95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4099F3EA"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3CEF291" w14:textId="77777777" w:rsidR="009B6A2D"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453C97D7" w14:textId="77777777" w:rsidR="009B6A2D" w:rsidRPr="003C5818" w:rsidRDefault="00000000" w:rsidP="007976F8">
            <w:pPr>
              <w:rPr>
                <w:rFonts w:ascii="Arial" w:hAnsi="Arial" w:cs="Arial"/>
                <w:b/>
                <w:color w:val="auto"/>
                <w:sz w:val="12"/>
                <w:szCs w:val="12"/>
              </w:rPr>
            </w:pPr>
          </w:p>
        </w:tc>
      </w:tr>
      <w:tr w:rsidR="003C5818" w:rsidRPr="003C5818" w14:paraId="642BCF90"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FFFFFF"/>
          </w:tcPr>
          <w:p w14:paraId="6D2F258E" w14:textId="77777777" w:rsidR="00AB77AF" w:rsidRPr="003C5818" w:rsidRDefault="00000000" w:rsidP="007976F8">
            <w:pPr>
              <w:rPr>
                <w:rFonts w:ascii="Arial" w:hAnsi="Arial" w:cs="Arial"/>
                <w:color w:val="auto"/>
                <w:sz w:val="12"/>
                <w:szCs w:val="12"/>
              </w:rPr>
            </w:pPr>
          </w:p>
        </w:tc>
        <w:tc>
          <w:tcPr>
            <w:tcW w:w="1179" w:type="dxa"/>
            <w:tcBorders>
              <w:top w:val="single" w:sz="4" w:space="0" w:color="00000A"/>
              <w:left w:val="single" w:sz="4" w:space="0" w:color="00000A"/>
              <w:bottom w:val="single" w:sz="4" w:space="0" w:color="00000A"/>
              <w:right w:val="single" w:sz="4" w:space="0" w:color="00000A"/>
            </w:tcBorders>
            <w:shd w:val="clear" w:color="auto" w:fill="FFFFFF"/>
          </w:tcPr>
          <w:p w14:paraId="44C0B8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2° soggetto</w:t>
            </w:r>
          </w:p>
        </w:tc>
        <w:tc>
          <w:tcPr>
            <w:tcW w:w="1199" w:type="dxa"/>
            <w:tcBorders>
              <w:top w:val="single" w:sz="4" w:space="0" w:color="00000A"/>
              <w:left w:val="single" w:sz="4" w:space="0" w:color="00000A"/>
              <w:bottom w:val="single" w:sz="4" w:space="0" w:color="00000A"/>
              <w:right w:val="single" w:sz="4" w:space="0" w:color="00000A"/>
            </w:tcBorders>
            <w:shd w:val="clear" w:color="auto" w:fill="FFFFFF"/>
          </w:tcPr>
          <w:p w14:paraId="307B0F56"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3° soggetto</w:t>
            </w:r>
          </w:p>
        </w:tc>
        <w:tc>
          <w:tcPr>
            <w:tcW w:w="929" w:type="dxa"/>
            <w:tcBorders>
              <w:top w:val="single" w:sz="4" w:space="0" w:color="00000A"/>
              <w:left w:val="single" w:sz="4" w:space="0" w:color="00000A"/>
              <w:bottom w:val="single" w:sz="4" w:space="0" w:color="00000A"/>
              <w:right w:val="single" w:sz="4" w:space="0" w:color="00000A"/>
            </w:tcBorders>
            <w:shd w:val="clear" w:color="auto" w:fill="FFFFFF"/>
          </w:tcPr>
          <w:p w14:paraId="7C081B5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4° soggetto</w:t>
            </w:r>
          </w:p>
        </w:tc>
        <w:tc>
          <w:tcPr>
            <w:tcW w:w="930" w:type="dxa"/>
            <w:tcBorders>
              <w:top w:val="single" w:sz="4" w:space="0" w:color="00000A"/>
              <w:left w:val="single" w:sz="4" w:space="0" w:color="00000A"/>
              <w:bottom w:val="single" w:sz="4" w:space="0" w:color="00000A"/>
              <w:right w:val="single" w:sz="4" w:space="0" w:color="00000A"/>
            </w:tcBorders>
            <w:shd w:val="clear" w:color="auto" w:fill="FFFFFF"/>
          </w:tcPr>
          <w:p w14:paraId="5E0D2B1F"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5° soggetto</w:t>
            </w:r>
          </w:p>
        </w:tc>
        <w:tc>
          <w:tcPr>
            <w:tcW w:w="1239" w:type="dxa"/>
            <w:tcBorders>
              <w:top w:val="single" w:sz="4" w:space="0" w:color="00000A"/>
              <w:left w:val="single" w:sz="4" w:space="0" w:color="00000A"/>
              <w:bottom w:val="single" w:sz="4" w:space="0" w:color="00000A"/>
              <w:right w:val="single" w:sz="4" w:space="0" w:color="00000A"/>
            </w:tcBorders>
            <w:shd w:val="clear" w:color="auto" w:fill="FFFFFF"/>
          </w:tcPr>
          <w:p w14:paraId="3A3C3AB9"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6° soggetto</w:t>
            </w:r>
          </w:p>
        </w:tc>
        <w:tc>
          <w:tcPr>
            <w:tcW w:w="1049" w:type="dxa"/>
            <w:tcBorders>
              <w:top w:val="single" w:sz="4" w:space="0" w:color="00000A"/>
              <w:left w:val="single" w:sz="4" w:space="0" w:color="00000A"/>
              <w:bottom w:val="single" w:sz="4" w:space="0" w:color="00000A"/>
              <w:right w:val="single" w:sz="4" w:space="0" w:color="00000A"/>
            </w:tcBorders>
            <w:shd w:val="clear" w:color="auto" w:fill="FFFFFF"/>
          </w:tcPr>
          <w:p w14:paraId="33A5AB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7° soggetto</w:t>
            </w:r>
          </w:p>
        </w:tc>
        <w:tc>
          <w:tcPr>
            <w:tcW w:w="1809" w:type="dxa"/>
            <w:tcBorders>
              <w:top w:val="single" w:sz="4" w:space="0" w:color="00000A"/>
              <w:left w:val="single" w:sz="4" w:space="0" w:color="00000A"/>
              <w:bottom w:val="single" w:sz="4" w:space="0" w:color="00000A"/>
              <w:right w:val="single" w:sz="4" w:space="0" w:color="00000A"/>
            </w:tcBorders>
            <w:shd w:val="clear" w:color="auto" w:fill="FFFFFF"/>
          </w:tcPr>
          <w:p w14:paraId="75B9638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8° soggetto</w:t>
            </w:r>
          </w:p>
        </w:tc>
      </w:tr>
      <w:tr w:rsidR="003C5818" w:rsidRPr="003C5818" w14:paraId="64E9F36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FC6B70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Nome completo: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568811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52CA7B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D2B144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8B70C1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56BB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B30C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6A9BD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12E045"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E2C98C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richiesto, indicare altresì data e luogo di nascita: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FECFD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B7ACB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E6A88A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95F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A938DD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9B55FE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E2DD3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12A6F2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2327B1A"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5A96B9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913CD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D8252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1523B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2086E0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7141F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BFC17D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2C6EB1A"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3F7679E"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lastRenderedPageBreak/>
              <w:t>Indirizzo postale: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54EC54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9F32D6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12299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62A53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68B7F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66A90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76E6FE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E4BDB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435E83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19459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8EAB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B4820E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23FB5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D166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0A4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A5BA3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B332DB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54F2678"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838F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A1C6DC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AC8D7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9BADE3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0EC171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C3D78EE"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55448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0FB2EF"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56E69B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D9E12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F68F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A899BD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2DAE4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84963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83987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7C066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bl>
    <w:p w14:paraId="39502FCD"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C: Informazioni sull'affidamento SULLE Capacità di altri soggetti (</w:t>
      </w:r>
      <w:r w:rsidRPr="003C5818">
        <w:rPr>
          <w:rFonts w:ascii="Arial" w:hAnsi="Arial" w:cs="Arial"/>
          <w:b w:val="0"/>
          <w:smallCaps w:val="0"/>
          <w:color w:val="auto"/>
          <w:sz w:val="16"/>
          <w:szCs w:val="16"/>
        </w:rPr>
        <w:t>Articolo 89 del Codice - Avvalimento)</w:t>
      </w:r>
    </w:p>
    <w:tbl>
      <w:tblPr>
        <w:tblW w:w="0" w:type="auto"/>
        <w:tblInd w:w="-705" w:type="dxa"/>
        <w:tblLayout w:type="fixed"/>
        <w:tblCellMar>
          <w:left w:w="93" w:type="dxa"/>
        </w:tblCellMar>
        <w:tblLook w:val="0000" w:firstRow="0" w:lastRow="0" w:firstColumn="0" w:lastColumn="0" w:noHBand="0" w:noVBand="0"/>
      </w:tblPr>
      <w:tblGrid>
        <w:gridCol w:w="5329"/>
        <w:gridCol w:w="5030"/>
      </w:tblGrid>
      <w:tr w:rsidR="00167CDF" w:rsidRPr="003C5818" w14:paraId="20578F29" w14:textId="77777777" w:rsidTr="00167CDF">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4468F0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Affidamento: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B062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167CDF" w:rsidRPr="003C5818" w14:paraId="71E620DA" w14:textId="77777777" w:rsidTr="00D51C11">
        <w:trPr>
          <w:trHeight w:val="47"/>
        </w:trPr>
        <w:tc>
          <w:tcPr>
            <w:tcW w:w="5329" w:type="dxa"/>
            <w:tcBorders>
              <w:top w:val="single" w:sz="4" w:space="0" w:color="00000A"/>
              <w:left w:val="single" w:sz="4" w:space="0" w:color="00000A"/>
              <w:right w:val="single" w:sz="4" w:space="0" w:color="00000A"/>
            </w:tcBorders>
            <w:shd w:val="clear" w:color="auto" w:fill="DEEAF6" w:themeFill="accent1" w:themeFillTint="33"/>
          </w:tcPr>
          <w:p w14:paraId="5A1BE9F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fa affidamento sulle capacità di altri soggetti per soddisfare i criteri di selezione della parte IV e rispettare i criteri e le regole (eventuali) della parte V?</w:t>
            </w:r>
          </w:p>
        </w:tc>
        <w:tc>
          <w:tcPr>
            <w:tcW w:w="5030" w:type="dxa"/>
            <w:tcBorders>
              <w:top w:val="single" w:sz="4" w:space="0" w:color="00000A"/>
              <w:left w:val="single" w:sz="4" w:space="0" w:color="00000A"/>
              <w:right w:val="single" w:sz="4" w:space="0" w:color="00000A"/>
            </w:tcBorders>
            <w:shd w:val="clear" w:color="auto" w:fill="DEEAF6" w:themeFill="accent1" w:themeFillTint="33"/>
          </w:tcPr>
          <w:p w14:paraId="7BEA986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167CDF" w:rsidRPr="003C5818" w14:paraId="5D46EB8B" w14:textId="77777777" w:rsidTr="00167CDF">
        <w:trPr>
          <w:trHeight w:val="354"/>
        </w:trPr>
        <w:tc>
          <w:tcPr>
            <w:tcW w:w="5329" w:type="dxa"/>
            <w:tcBorders>
              <w:left w:val="single" w:sz="4" w:space="0" w:color="00000A"/>
              <w:right w:val="single" w:sz="4" w:space="0" w:color="00000A"/>
            </w:tcBorders>
            <w:shd w:val="clear" w:color="auto" w:fill="FFFFFF"/>
          </w:tcPr>
          <w:p w14:paraId="24873F43" w14:textId="77777777" w:rsidR="00AB77AF" w:rsidRPr="003C5818" w:rsidRDefault="00546701" w:rsidP="007976F8">
            <w:pPr>
              <w:rPr>
                <w:rFonts w:ascii="Arial" w:hAnsi="Arial" w:cs="Arial"/>
                <w:color w:val="auto"/>
                <w:sz w:val="12"/>
                <w:szCs w:val="12"/>
              </w:rPr>
            </w:pPr>
            <w:r w:rsidRPr="003C5818">
              <w:rPr>
                <w:rFonts w:ascii="Arial" w:hAnsi="Arial" w:cs="Arial"/>
                <w:b/>
                <w:iCs/>
                <w:color w:val="auto"/>
                <w:sz w:val="12"/>
                <w:szCs w:val="12"/>
              </w:rPr>
              <w:t xml:space="preserve">In caso affermativo: </w:t>
            </w:r>
          </w:p>
        </w:tc>
        <w:tc>
          <w:tcPr>
            <w:tcW w:w="5030" w:type="dxa"/>
            <w:tcBorders>
              <w:left w:val="single" w:sz="4" w:space="0" w:color="00000A"/>
              <w:right w:val="single" w:sz="4" w:space="0" w:color="00000A"/>
            </w:tcBorders>
            <w:shd w:val="clear" w:color="auto" w:fill="FFFFFF"/>
          </w:tcPr>
          <w:p w14:paraId="7392AEC0" w14:textId="77777777" w:rsidR="00AB77AF" w:rsidRPr="003C5818" w:rsidRDefault="00000000" w:rsidP="007976F8">
            <w:pPr>
              <w:rPr>
                <w:rFonts w:ascii="Arial" w:hAnsi="Arial" w:cs="Arial"/>
                <w:color w:val="auto"/>
                <w:sz w:val="12"/>
                <w:szCs w:val="12"/>
              </w:rPr>
            </w:pPr>
          </w:p>
        </w:tc>
      </w:tr>
      <w:tr w:rsidR="00167CDF" w:rsidRPr="003C5818" w14:paraId="653A2AF5" w14:textId="77777777" w:rsidTr="00D51C11">
        <w:trPr>
          <w:trHeight w:val="332"/>
        </w:trPr>
        <w:tc>
          <w:tcPr>
            <w:tcW w:w="5329" w:type="dxa"/>
            <w:tcBorders>
              <w:left w:val="single" w:sz="4" w:space="0" w:color="00000A"/>
              <w:right w:val="single" w:sz="4" w:space="0" w:color="00000A"/>
            </w:tcBorders>
            <w:shd w:val="clear" w:color="auto" w:fill="DEEAF6" w:themeFill="accent1" w:themeFillTint="33"/>
          </w:tcPr>
          <w:p w14:paraId="04C70DA4" w14:textId="77777777" w:rsidR="00AB77AF" w:rsidRPr="003C5818" w:rsidRDefault="00546701" w:rsidP="007976F8">
            <w:pPr>
              <w:rPr>
                <w:rFonts w:ascii="Arial" w:hAnsi="Arial" w:cs="Arial"/>
                <w:b/>
                <w:iCs/>
                <w:color w:val="auto"/>
                <w:sz w:val="12"/>
                <w:szCs w:val="12"/>
              </w:rPr>
            </w:pPr>
            <w:r w:rsidRPr="003C5818">
              <w:rPr>
                <w:rFonts w:ascii="Arial" w:hAnsi="Arial" w:cs="Arial"/>
                <w:iCs/>
                <w:color w:val="auto"/>
                <w:sz w:val="12"/>
                <w:szCs w:val="12"/>
              </w:rPr>
              <w:t>Indicare la denominazione degli operatori economici di cui si intende avvalersi:</w:t>
            </w:r>
          </w:p>
        </w:tc>
        <w:tc>
          <w:tcPr>
            <w:tcW w:w="5030" w:type="dxa"/>
            <w:tcBorders>
              <w:left w:val="single" w:sz="4" w:space="0" w:color="00000A"/>
              <w:right w:val="single" w:sz="4" w:space="0" w:color="00000A"/>
            </w:tcBorders>
            <w:shd w:val="clear" w:color="auto" w:fill="DEEAF6" w:themeFill="accent1" w:themeFillTint="33"/>
          </w:tcPr>
          <w:p w14:paraId="6362ED6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F7B813E" w14:textId="77777777" w:rsidTr="00D51C11">
        <w:trPr>
          <w:trHeight w:val="293"/>
        </w:trPr>
        <w:tc>
          <w:tcPr>
            <w:tcW w:w="5329" w:type="dxa"/>
            <w:tcBorders>
              <w:left w:val="single" w:sz="4" w:space="0" w:color="00000A"/>
              <w:bottom w:val="single" w:sz="4" w:space="0" w:color="00000A"/>
              <w:right w:val="single" w:sz="4" w:space="0" w:color="00000A"/>
            </w:tcBorders>
            <w:shd w:val="clear" w:color="auto" w:fill="DEEAF6" w:themeFill="accent1" w:themeFillTint="33"/>
          </w:tcPr>
          <w:p w14:paraId="038EEF18" w14:textId="77777777" w:rsidR="00AB77AF" w:rsidRPr="003C5818" w:rsidRDefault="00546701" w:rsidP="007976F8">
            <w:pPr>
              <w:rPr>
                <w:rFonts w:ascii="Arial" w:hAnsi="Arial" w:cs="Arial"/>
                <w:iCs/>
                <w:color w:val="auto"/>
                <w:sz w:val="12"/>
                <w:szCs w:val="12"/>
              </w:rPr>
            </w:pPr>
            <w:r w:rsidRPr="003C5818">
              <w:rPr>
                <w:rFonts w:ascii="Arial" w:hAnsi="Arial" w:cs="Arial"/>
                <w:iCs/>
                <w:color w:val="auto"/>
                <w:sz w:val="12"/>
                <w:szCs w:val="12"/>
              </w:rPr>
              <w:t>Indicare i requisiti oggetto di avvalimento:</w:t>
            </w:r>
          </w:p>
        </w:tc>
        <w:tc>
          <w:tcPr>
            <w:tcW w:w="5030" w:type="dxa"/>
            <w:tcBorders>
              <w:left w:val="single" w:sz="4" w:space="0" w:color="00000A"/>
              <w:bottom w:val="single" w:sz="4" w:space="0" w:color="00000A"/>
              <w:right w:val="single" w:sz="4" w:space="0" w:color="00000A"/>
            </w:tcBorders>
            <w:shd w:val="clear" w:color="auto" w:fill="DEEAF6" w:themeFill="accent1" w:themeFillTint="33"/>
          </w:tcPr>
          <w:p w14:paraId="1D77296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401A3643"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6A228375" w14:textId="77777777" w:rsidTr="00211647">
        <w:trPr>
          <w:trHeight w:val="349"/>
        </w:trPr>
        <w:tc>
          <w:tcPr>
            <w:tcW w:w="10368" w:type="dxa"/>
            <w:shd w:val="clear" w:color="auto" w:fill="BFBFBF" w:themeFill="background1" w:themeFillShade="BF"/>
          </w:tcPr>
          <w:p w14:paraId="48A0833A"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p w14:paraId="50D72E92"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91A1956" w14:textId="77777777" w:rsidR="00A23B3E" w:rsidRPr="003C5818" w:rsidRDefault="00546701" w:rsidP="007976F8">
      <w:pPr>
        <w:pStyle w:val="ChapterTitle"/>
        <w:spacing w:after="120"/>
        <w:rPr>
          <w:rFonts w:ascii="Arial" w:hAnsi="Arial" w:cs="Arial"/>
          <w:b w:val="0"/>
          <w:smallCaps/>
          <w:color w:val="auto"/>
          <w:sz w:val="16"/>
          <w:szCs w:val="16"/>
        </w:rPr>
      </w:pPr>
      <w:r w:rsidRPr="003C5818">
        <w:rPr>
          <w:rFonts w:ascii="Arial" w:hAnsi="Arial" w:cs="Arial"/>
          <w:b w:val="0"/>
          <w:caps/>
          <w:color w:val="auto"/>
          <w:sz w:val="16"/>
          <w:szCs w:val="16"/>
        </w:rPr>
        <w:t>D: Informazioni concernenti i subappaltatori sulle cui capacità l'operatore economico non fa affidamento (</w:t>
      </w:r>
      <w:r w:rsidRPr="003C5818">
        <w:rPr>
          <w:rFonts w:ascii="Arial" w:hAnsi="Arial" w:cs="Arial"/>
          <w:b w:val="0"/>
          <w:smallCaps/>
          <w:color w:val="auto"/>
          <w:sz w:val="16"/>
          <w:szCs w:val="16"/>
        </w:rPr>
        <w:t>Articolo 105 del Codice - Subappalto)</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1869EA49" w14:textId="77777777" w:rsidTr="00F6056D">
        <w:trPr>
          <w:trHeight w:val="349"/>
        </w:trPr>
        <w:tc>
          <w:tcPr>
            <w:tcW w:w="10368" w:type="dxa"/>
            <w:shd w:val="clear" w:color="auto" w:fill="BFBFBF" w:themeFill="background1" w:themeFillShade="BF"/>
          </w:tcPr>
          <w:p w14:paraId="094ADF6C"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(Tale sezione è da compilare solo se le informazioni sono esplicitamente richieste dall'amministrazione aggiudicatrice o dall'ente aggiudicatore).</w:t>
            </w:r>
          </w:p>
        </w:tc>
      </w:tr>
    </w:tbl>
    <w:p w14:paraId="324DA0E7" w14:textId="77777777" w:rsidR="00211647" w:rsidRPr="003C5818" w:rsidRDefault="00000000" w:rsidP="007976F8">
      <w:pPr>
        <w:pStyle w:val="ChapterTitle"/>
        <w:spacing w:after="120"/>
        <w:rPr>
          <w:rFonts w:ascii="Arial" w:hAnsi="Arial" w:cs="Arial"/>
          <w:b w:val="0"/>
          <w:smallCaps/>
          <w:color w:val="auto"/>
          <w:sz w:val="16"/>
          <w:szCs w:val="16"/>
        </w:rPr>
      </w:pPr>
    </w:p>
    <w:tbl>
      <w:tblPr>
        <w:tblW w:w="10359" w:type="dxa"/>
        <w:tblInd w:w="-705" w:type="dxa"/>
        <w:tblLayout w:type="fixed"/>
        <w:tblCellMar>
          <w:left w:w="93" w:type="dxa"/>
        </w:tblCellMar>
        <w:tblLook w:val="0000" w:firstRow="0" w:lastRow="0" w:firstColumn="0" w:lastColumn="0" w:noHBand="0" w:noVBand="0"/>
      </w:tblPr>
      <w:tblGrid>
        <w:gridCol w:w="5329"/>
        <w:gridCol w:w="5030"/>
      </w:tblGrid>
      <w:tr w:rsidR="003C5818" w:rsidRPr="003C5818" w14:paraId="604863CA" w14:textId="77777777" w:rsidTr="00B054AA">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6722821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Subappaltatore:</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6048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6C3F63A4" w14:textId="77777777" w:rsidTr="00B054AA">
        <w:trPr>
          <w:trHeight w:val="51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293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intende subappaltare parte del contratto a terzi?</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C4E207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3C5818" w:rsidRPr="003C5818" w14:paraId="3A6A79DC" w14:textId="77777777" w:rsidTr="00B054AA">
        <w:trPr>
          <w:trHeight w:val="350"/>
        </w:trPr>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6DE8D8D" w14:textId="77777777" w:rsidR="00E47BD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2E9478B" w14:textId="77777777" w:rsidR="00E47BDE" w:rsidRPr="003C5818" w:rsidRDefault="00000000" w:rsidP="007976F8">
            <w:pPr>
              <w:rPr>
                <w:rFonts w:ascii="Arial" w:hAnsi="Arial" w:cs="Arial"/>
                <w:color w:val="auto"/>
                <w:sz w:val="12"/>
                <w:szCs w:val="12"/>
              </w:rPr>
            </w:pPr>
          </w:p>
        </w:tc>
      </w:tr>
      <w:tr w:rsidR="003C5818" w:rsidRPr="003C5818" w14:paraId="4A04FBB3" w14:textId="77777777" w:rsidTr="00B054AA">
        <w:trPr>
          <w:trHeight w:val="53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1D1C903" w14:textId="77777777" w:rsidR="00E47BDE" w:rsidRPr="003C5818" w:rsidRDefault="00546701" w:rsidP="007976F8">
            <w:pPr>
              <w:jc w:val="both"/>
              <w:rPr>
                <w:rFonts w:ascii="Arial" w:hAnsi="Arial" w:cs="Arial"/>
                <w:b/>
                <w:color w:val="auto"/>
                <w:sz w:val="12"/>
                <w:szCs w:val="12"/>
              </w:rPr>
            </w:pPr>
            <w:r w:rsidRPr="003C5818">
              <w:rPr>
                <w:rFonts w:ascii="Arial" w:hAnsi="Arial" w:cs="Arial"/>
                <w:color w:val="auto"/>
                <w:sz w:val="12"/>
                <w:szCs w:val="12"/>
              </w:rPr>
              <w:t>Elencare le prestazioni o lavorazioni che si intende subappaltare e la relativa quota (espressa in percentuale) sull’importo contrattuale:</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1934A3" w14:textId="77777777" w:rsidR="00E47BDE" w:rsidRPr="003C5818" w:rsidRDefault="00546701" w:rsidP="007976F8">
            <w:pPr>
              <w:rPr>
                <w:rFonts w:ascii="Arial" w:hAnsi="Arial" w:cs="Arial"/>
                <w:b/>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E8B65EB"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45B3B25" w14:textId="77777777" w:rsidTr="00F6056D">
        <w:trPr>
          <w:trHeight w:val="349"/>
        </w:trPr>
        <w:tc>
          <w:tcPr>
            <w:tcW w:w="10368" w:type="dxa"/>
            <w:shd w:val="clear" w:color="auto" w:fill="BFBFBF" w:themeFill="background1" w:themeFillShade="BF"/>
          </w:tcPr>
          <w:p w14:paraId="44D1EC18"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w:t>
            </w:r>
          </w:p>
        </w:tc>
      </w:tr>
    </w:tbl>
    <w:p w14:paraId="7AF8DFE4" w14:textId="77777777" w:rsidR="00A23B3E" w:rsidRPr="003C5818" w:rsidRDefault="00546701" w:rsidP="007976F8">
      <w:pPr>
        <w:pStyle w:val="Section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 xml:space="preserve">Parte III: Motivi di esclusione </w:t>
      </w:r>
      <w:r w:rsidRPr="003C5818">
        <w:rPr>
          <w:rFonts w:ascii="Arial" w:hAnsi="Arial" w:cs="Arial"/>
          <w:b w:val="0"/>
          <w:caps/>
          <w:color w:val="auto"/>
          <w:sz w:val="16"/>
          <w:szCs w:val="16"/>
        </w:rPr>
        <w:t>(</w:t>
      </w:r>
      <w:r w:rsidRPr="003C5818">
        <w:rPr>
          <w:rFonts w:ascii="Arial" w:hAnsi="Arial" w:cs="Arial"/>
          <w:b w:val="0"/>
          <w:smallCaps w:val="0"/>
          <w:color w:val="auto"/>
          <w:sz w:val="16"/>
          <w:szCs w:val="16"/>
        </w:rPr>
        <w:t>Articolo 80 del Codice)</w:t>
      </w:r>
    </w:p>
    <w:p w14:paraId="38B22BC9"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A: Motivi legati a condanne penali</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EBF8D9A" w14:textId="77777777" w:rsidTr="00F6056D">
        <w:trPr>
          <w:trHeight w:val="349"/>
        </w:trPr>
        <w:tc>
          <w:tcPr>
            <w:tcW w:w="10368" w:type="dxa"/>
            <w:shd w:val="clear" w:color="auto" w:fill="BFBFBF" w:themeFill="background1" w:themeFillShade="BF"/>
          </w:tcPr>
          <w:p w14:paraId="26467E89"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L'articolo 57, paragrafo 1, della direttiva 2014/24/UE stabilisce i seguenti motivi di esclusione (Articolo 80, comma 1, del Codice):</w:t>
            </w:r>
          </w:p>
          <w:p w14:paraId="7971104D"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Partecipazione a un’organizzazione criminale (</w:t>
            </w:r>
            <w:r w:rsidRPr="003C5818">
              <w:rPr>
                <w:rStyle w:val="Rimandonotaapidipagina"/>
                <w:rFonts w:ascii="Arial" w:hAnsi="Arial" w:cs="Arial"/>
                <w:color w:val="auto"/>
                <w:sz w:val="12"/>
                <w:szCs w:val="12"/>
              </w:rPr>
              <w:footnoteReference w:id="12"/>
            </w:r>
            <w:r w:rsidRPr="003C5818">
              <w:rPr>
                <w:rFonts w:ascii="Arial" w:hAnsi="Arial" w:cs="Arial"/>
                <w:b/>
                <w:color w:val="auto"/>
                <w:w w:val="0"/>
                <w:sz w:val="12"/>
                <w:szCs w:val="12"/>
              </w:rPr>
              <w:t>)</w:t>
            </w:r>
          </w:p>
          <w:p w14:paraId="018B6591"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Corruzione (</w:t>
            </w:r>
            <w:r w:rsidRPr="003C5818">
              <w:rPr>
                <w:rStyle w:val="Rimandonotaapidipagina"/>
                <w:rFonts w:ascii="Arial" w:hAnsi="Arial" w:cs="Arial"/>
                <w:color w:val="auto"/>
                <w:sz w:val="12"/>
                <w:szCs w:val="12"/>
              </w:rPr>
              <w:footnoteReference w:id="13"/>
            </w:r>
            <w:r w:rsidRPr="003C5818">
              <w:rPr>
                <w:rFonts w:ascii="Arial" w:hAnsi="Arial" w:cs="Arial"/>
                <w:b/>
                <w:color w:val="auto"/>
                <w:w w:val="0"/>
                <w:sz w:val="12"/>
                <w:szCs w:val="12"/>
              </w:rPr>
              <w:t>)</w:t>
            </w:r>
          </w:p>
          <w:p w14:paraId="5BC42E6F"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Frode(</w:t>
            </w:r>
            <w:r w:rsidRPr="003C5818">
              <w:rPr>
                <w:rStyle w:val="Rimandonotaapidipagina"/>
                <w:rFonts w:ascii="Arial" w:hAnsi="Arial" w:cs="Arial"/>
                <w:color w:val="auto"/>
                <w:sz w:val="12"/>
                <w:szCs w:val="12"/>
              </w:rPr>
              <w:footnoteReference w:id="14"/>
            </w:r>
            <w:r w:rsidRPr="003C5818">
              <w:rPr>
                <w:rFonts w:ascii="Arial" w:hAnsi="Arial" w:cs="Arial"/>
                <w:b/>
                <w:color w:val="auto"/>
                <w:w w:val="0"/>
                <w:sz w:val="12"/>
                <w:szCs w:val="12"/>
              </w:rPr>
              <w:t>);</w:t>
            </w:r>
          </w:p>
          <w:p w14:paraId="10365276"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Reati terroristici o reati connessi alle attività terroristiche (</w:t>
            </w:r>
            <w:r w:rsidRPr="003C5818">
              <w:rPr>
                <w:rStyle w:val="Rimandonotaapidipagina"/>
                <w:rFonts w:ascii="Arial" w:hAnsi="Arial" w:cs="Arial"/>
                <w:color w:val="auto"/>
                <w:sz w:val="12"/>
                <w:szCs w:val="12"/>
              </w:rPr>
              <w:footnoteReference w:id="15"/>
            </w:r>
            <w:r w:rsidRPr="003C5818">
              <w:rPr>
                <w:rFonts w:ascii="Arial" w:hAnsi="Arial" w:cs="Arial"/>
                <w:b/>
                <w:color w:val="auto"/>
                <w:w w:val="0"/>
                <w:sz w:val="12"/>
                <w:szCs w:val="12"/>
              </w:rPr>
              <w:t>);</w:t>
            </w:r>
          </w:p>
          <w:p w14:paraId="0F063AA8"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Riciclaggio di proventi di attività criminose o finanziamento al terrorismo (</w:t>
            </w:r>
            <w:r w:rsidRPr="003C5818">
              <w:rPr>
                <w:rStyle w:val="Rimandonotaapidipagina"/>
                <w:rFonts w:ascii="Arial" w:hAnsi="Arial" w:cs="Arial"/>
                <w:color w:val="auto"/>
                <w:sz w:val="12"/>
                <w:szCs w:val="12"/>
              </w:rPr>
              <w:footnoteReference w:id="16"/>
            </w:r>
            <w:r w:rsidRPr="003C5818">
              <w:rPr>
                <w:rFonts w:ascii="Arial" w:hAnsi="Arial" w:cs="Arial"/>
                <w:b/>
                <w:color w:val="auto"/>
                <w:w w:val="0"/>
                <w:sz w:val="12"/>
                <w:szCs w:val="12"/>
              </w:rPr>
              <w:t>);</w:t>
            </w:r>
          </w:p>
          <w:p w14:paraId="7D0504F0"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Lavoro minorile e altre forme di tratta di esseri umani(</w:t>
            </w:r>
            <w:r w:rsidRPr="003C5818">
              <w:rPr>
                <w:rStyle w:val="Rimandonotaapidipagina"/>
                <w:rFonts w:ascii="Arial" w:hAnsi="Arial" w:cs="Arial"/>
                <w:color w:val="auto"/>
                <w:sz w:val="12"/>
                <w:szCs w:val="12"/>
              </w:rPr>
              <w:footnoteReference w:id="17"/>
            </w:r>
            <w:r w:rsidRPr="003C5818">
              <w:rPr>
                <w:rFonts w:ascii="Arial" w:hAnsi="Arial" w:cs="Arial"/>
                <w:b/>
                <w:color w:val="auto"/>
                <w:w w:val="0"/>
                <w:sz w:val="12"/>
                <w:szCs w:val="12"/>
              </w:rPr>
              <w:t>)</w:t>
            </w:r>
          </w:p>
          <w:p w14:paraId="449B5716" w14:textId="77777777" w:rsidR="007976F8"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CODICE</w:t>
            </w:r>
          </w:p>
          <w:p w14:paraId="1668B00D" w14:textId="77777777" w:rsidR="007976F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Ogni altro delitto da cui derivi, quale pena accessoria, l'incapacità di contrattare con la pubblica amministrazione (lettera g) articolo 80, comma 1, del Codice);</w:t>
            </w:r>
          </w:p>
          <w:p w14:paraId="49369A05" w14:textId="77777777" w:rsidR="004E1937" w:rsidRPr="004E1937" w:rsidRDefault="00546701" w:rsidP="004E1937">
            <w:pPr>
              <w:pStyle w:val="Paragrafoelenco"/>
              <w:numPr>
                <w:ilvl w:val="0"/>
                <w:numId w:val="15"/>
              </w:numPr>
              <w:ind w:left="190" w:hanging="190"/>
              <w:contextualSpacing w:val="0"/>
              <w:rPr>
                <w:rFonts w:ascii="Arial" w:hAnsi="Arial" w:cs="Arial"/>
                <w:b/>
                <w:color w:val="auto"/>
                <w:w w:val="0"/>
                <w:sz w:val="12"/>
                <w:szCs w:val="12"/>
              </w:rPr>
            </w:pPr>
            <w:r w:rsidRPr="004E1937">
              <w:rPr>
                <w:rFonts w:ascii="Arial" w:hAnsi="Arial" w:cs="Arial"/>
                <w:b/>
                <w:color w:val="auto"/>
                <w:w w:val="0"/>
                <w:sz w:val="12"/>
                <w:szCs w:val="12"/>
              </w:rPr>
              <w:t>False comunicazioni sociali di cui agli articoli 2621 e 2622 del codice civile.</w:t>
            </w:r>
          </w:p>
        </w:tc>
      </w:tr>
    </w:tbl>
    <w:p w14:paraId="25A83A58" w14:textId="77777777" w:rsidR="00211647" w:rsidRPr="003C5818" w:rsidRDefault="00000000" w:rsidP="007976F8">
      <w:pPr>
        <w:pStyle w:val="SectionTitle"/>
        <w:spacing w:after="120"/>
        <w:rPr>
          <w:rFonts w:ascii="Arial" w:hAnsi="Arial" w:cs="Arial"/>
          <w:b w:val="0"/>
          <w:caps/>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1702"/>
        <w:gridCol w:w="2551"/>
        <w:gridCol w:w="971"/>
        <w:gridCol w:w="1297"/>
        <w:gridCol w:w="3827"/>
      </w:tblGrid>
      <w:tr w:rsidR="003C5818" w:rsidRPr="003C5818" w14:paraId="313BCA73" w14:textId="77777777" w:rsidTr="003C5818">
        <w:trPr>
          <w:trHeight w:val="663"/>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FFFFFF"/>
          </w:tcPr>
          <w:p w14:paraId="41D2FCF0" w14:textId="77777777" w:rsidR="00A23B3E" w:rsidRPr="003C5818" w:rsidRDefault="00546701" w:rsidP="007976F8">
            <w:pPr>
              <w:jc w:val="both"/>
              <w:rPr>
                <w:rFonts w:ascii="Arial" w:hAnsi="Arial" w:cs="Arial"/>
                <w:color w:val="auto"/>
                <w:sz w:val="12"/>
                <w:szCs w:val="12"/>
              </w:rPr>
            </w:pPr>
            <w:r w:rsidRPr="003C5818">
              <w:rPr>
                <w:rFonts w:ascii="Arial" w:hAnsi="Arial" w:cs="Arial"/>
                <w:b/>
                <w:color w:val="auto"/>
                <w:sz w:val="12"/>
                <w:szCs w:val="12"/>
              </w:rPr>
              <w:t xml:space="preserve">Motivi legati a condanne penali ai sensi delle disposizioni nazionali di attuazione dei motivi stabiliti dall'articolo 57, paragrafo 1, della direttiva </w:t>
            </w:r>
            <w:r w:rsidRPr="003C5818">
              <w:rPr>
                <w:rFonts w:ascii="Arial" w:hAnsi="Arial" w:cs="Arial"/>
                <w:color w:val="auto"/>
                <w:sz w:val="12"/>
                <w:szCs w:val="12"/>
              </w:rPr>
              <w:t>(articolo 80, comma 1,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63E5B2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2BBE245A" w14:textId="77777777" w:rsidTr="003C5818">
        <w:trPr>
          <w:trHeight w:val="1329"/>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D26B1A" w14:textId="13E0BF4A" w:rsidR="00F575CF" w:rsidRDefault="00546701" w:rsidP="007976F8">
            <w:pPr>
              <w:jc w:val="both"/>
              <w:rPr>
                <w:rFonts w:ascii="Arial" w:hAnsi="Arial" w:cs="Arial"/>
                <w:color w:val="auto"/>
                <w:sz w:val="12"/>
                <w:szCs w:val="12"/>
              </w:rPr>
            </w:pPr>
            <w:r w:rsidRPr="003C5818">
              <w:rPr>
                <w:rFonts w:ascii="Arial" w:hAnsi="Arial" w:cs="Arial"/>
                <w:color w:val="auto"/>
                <w:sz w:val="12"/>
                <w:szCs w:val="12"/>
              </w:rPr>
              <w:t xml:space="preserve">I soggetti di cui all’art. 80, comma 3, del Codice sono stati </w:t>
            </w:r>
            <w:r w:rsidRPr="003C5818">
              <w:rPr>
                <w:rFonts w:ascii="Arial" w:hAnsi="Arial" w:cs="Arial"/>
                <w:b/>
                <w:color w:val="auto"/>
                <w:sz w:val="12"/>
                <w:szCs w:val="12"/>
              </w:rPr>
              <w:t>condannati con sentenza definitiva</w:t>
            </w:r>
            <w:r w:rsidRPr="003C5818">
              <w:rPr>
                <w:rFonts w:ascii="Arial" w:hAnsi="Arial" w:cs="Arial"/>
                <w:color w:val="auto"/>
                <w:sz w:val="12"/>
                <w:szCs w:val="12"/>
              </w:rPr>
              <w:t xml:space="preserve"> o decreto penale di condanna divenuto irrevocabile o sentenza di applicazione della pena richiesta ai sensi dell’articolo 444 del Codice di procedura penale per uno dei motivi</w:t>
            </w:r>
            <w:r>
              <w:rPr>
                <w:rFonts w:ascii="Arial" w:hAnsi="Arial" w:cs="Arial"/>
                <w:color w:val="auto"/>
                <w:sz w:val="12"/>
                <w:szCs w:val="12"/>
              </w:rPr>
              <w:t xml:space="preserve"> sopra</w:t>
            </w:r>
            <w:r w:rsidRPr="003C5818">
              <w:rPr>
                <w:rFonts w:ascii="Arial" w:hAnsi="Arial" w:cs="Arial"/>
                <w:color w:val="auto"/>
                <w:sz w:val="12"/>
                <w:szCs w:val="12"/>
              </w:rPr>
              <w:t xml:space="preserve"> indicati? </w:t>
            </w:r>
          </w:p>
          <w:p w14:paraId="6C63AFAA" w14:textId="44E45BD4" w:rsidR="00270DA2" w:rsidRPr="003C5818" w:rsidRDefault="00546701" w:rsidP="00B054AA">
            <w:pPr>
              <w:jc w:val="both"/>
              <w:rPr>
                <w:rFonts w:ascii="Arial" w:hAnsi="Arial" w:cs="Arial"/>
                <w:sz w:val="12"/>
                <w:szCs w:val="12"/>
              </w:rPr>
            </w:pPr>
            <w:r>
              <w:rPr>
                <w:rFonts w:ascii="Arial" w:hAnsi="Arial" w:cs="Arial"/>
                <w:color w:val="auto"/>
                <w:sz w:val="12"/>
                <w:szCs w:val="12"/>
              </w:rPr>
              <w:t>Si applica quanto stabilito ai commi 10 e 10-bis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70A3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12EAFF9" w14:textId="77777777" w:rsidR="00A23B3E" w:rsidRPr="003C5818" w:rsidRDefault="00000000" w:rsidP="007976F8">
            <w:pPr>
              <w:rPr>
                <w:rFonts w:ascii="Arial" w:hAnsi="Arial" w:cs="Arial"/>
                <w:color w:val="auto"/>
                <w:sz w:val="12"/>
                <w:szCs w:val="12"/>
              </w:rPr>
            </w:pPr>
          </w:p>
          <w:p w14:paraId="2721C9D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47E8D5" w14:textId="77777777" w:rsidR="002E0D4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18"/>
            </w:r>
            <w:r w:rsidRPr="003C5818">
              <w:rPr>
                <w:rFonts w:ascii="Arial" w:hAnsi="Arial" w:cs="Arial"/>
                <w:color w:val="auto"/>
                <w:sz w:val="12"/>
                <w:szCs w:val="12"/>
              </w:rPr>
              <w:t>)</w:t>
            </w:r>
          </w:p>
          <w:p w14:paraId="1FBC1D08"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EB273B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F0E8CC5"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C3B587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E669D31" w14:textId="77777777" w:rsidTr="003C5818">
        <w:trPr>
          <w:trHeight w:val="48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FFFFFF"/>
          </w:tcPr>
          <w:p w14:paraId="388556FB" w14:textId="77777777" w:rsidR="007976F8"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 (</w:t>
            </w:r>
            <w:r w:rsidRPr="003C5818">
              <w:rPr>
                <w:rStyle w:val="Rimandonotaapidipagina"/>
                <w:rFonts w:ascii="Arial" w:hAnsi="Arial" w:cs="Arial"/>
                <w:color w:val="auto"/>
                <w:sz w:val="12"/>
                <w:szCs w:val="12"/>
              </w:rPr>
              <w:footnoteReference w:id="19"/>
            </w:r>
            <w:r w:rsidRPr="003C5818">
              <w:rPr>
                <w:rFonts w:ascii="Arial" w:hAnsi="Arial" w:cs="Arial"/>
                <w:color w:val="auto"/>
                <w:sz w:val="12"/>
                <w:szCs w:val="12"/>
              </w:rPr>
              <w:t>):</w:t>
            </w:r>
          </w:p>
        </w:tc>
      </w:tr>
      <w:tr w:rsidR="003C5818" w:rsidRPr="003C5818" w14:paraId="60A1A7B1"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71A961F9"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A20935C"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EC1D45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CFADB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EB5413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A9334E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5C61EAB8"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3767C6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38F0994"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16F594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27C07220"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E70919"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654D065" w14:textId="77777777" w:rsidR="007976F8" w:rsidRPr="003C5818" w:rsidRDefault="00546701" w:rsidP="00BB7EEA">
            <w:pPr>
              <w:pStyle w:val="Paragrafoelenco"/>
              <w:numPr>
                <w:ilvl w:val="0"/>
                <w:numId w:val="13"/>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5ECB9FBF"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BC5DDE"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969F4AE"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0DC615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618E63C6"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2E968CBB"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6268C9C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34AB0F43"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1754EA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C56A0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249CE7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482286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0541531"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34BDA74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C65A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67C9355"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2CFABA"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4C9B52B0"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DC00EB6"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C016815" w14:textId="77777777" w:rsidR="007976F8" w:rsidRPr="003C5818" w:rsidRDefault="00546701" w:rsidP="00BB7EEA">
            <w:pPr>
              <w:pStyle w:val="Paragrafoelenco"/>
              <w:numPr>
                <w:ilvl w:val="0"/>
                <w:numId w:val="16"/>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6D02D32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06B841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7B7492F"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D7F8051"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F6A8104"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03E424EA"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Se</w:t>
            </w:r>
            <w:r w:rsidRPr="003C5818">
              <w:rPr>
                <w:rFonts w:ascii="Arial" w:hAnsi="Arial" w:cs="Arial"/>
                <w:bCs/>
                <w:color w:val="auto"/>
                <w:sz w:val="12"/>
                <w:szCs w:val="12"/>
              </w:rPr>
              <w:t xml:space="preserv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11965E7"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127810"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94FFA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320EE4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1620B9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964362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47DCE1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957DA26"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58D62E"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D1D9A4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3B52B8E"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7854A73F"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2A112B9"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8582057" w14:textId="77777777" w:rsidR="007976F8" w:rsidRPr="003C5818" w:rsidRDefault="00546701" w:rsidP="00BB7EEA">
            <w:pPr>
              <w:pStyle w:val="Paragrafoelenco"/>
              <w:numPr>
                <w:ilvl w:val="0"/>
                <w:numId w:val="17"/>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7DDA157"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836A7D"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898F5C1"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F18DDBC"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17FF2913"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32D78516"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w:t>
            </w:r>
            <w:r w:rsidRPr="003C5818">
              <w:rPr>
                <w:rFonts w:ascii="Arial" w:hAnsi="Arial" w:cs="Arial"/>
                <w:color w:val="auto"/>
                <w:sz w:val="12"/>
                <w:szCs w:val="12"/>
              </w:rPr>
              <w:t>soggetto</w:t>
            </w:r>
            <w:r w:rsidRPr="003C5818">
              <w:rPr>
                <w:rFonts w:ascii="Arial" w:hAnsi="Arial" w:cs="Arial"/>
                <w:bCs/>
                <w:color w:val="auto"/>
                <w:sz w:val="12"/>
                <w:szCs w:val="12"/>
              </w:rPr>
              <w:t xml:space="preserve">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9D3B1B3"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666F848"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74F9FD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4B327F0"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80FE43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4B2535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8341023"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05BFF4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45C5A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25F84F3D"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4204A3D0"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470D356F"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0C7B91E"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9158CE9" w14:textId="77777777" w:rsidR="007976F8" w:rsidRPr="003C5818" w:rsidRDefault="00546701" w:rsidP="00BB7EEA">
            <w:pPr>
              <w:pStyle w:val="Paragrafoelenco"/>
              <w:numPr>
                <w:ilvl w:val="0"/>
                <w:numId w:val="18"/>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ACBBEC0"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561D27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D43636"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308FC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0E07CCA9"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5C43384C"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w:t>
            </w:r>
            <w:r w:rsidRPr="003C5818">
              <w:rPr>
                <w:rFonts w:ascii="Arial" w:hAnsi="Arial" w:cs="Arial"/>
                <w:color w:val="auto"/>
                <w:sz w:val="12"/>
                <w:szCs w:val="12"/>
              </w:rPr>
              <w:t>condotta</w:t>
            </w:r>
            <w:r w:rsidRPr="003C5818">
              <w:rPr>
                <w:rFonts w:ascii="Arial" w:hAnsi="Arial" w:cs="Arial"/>
                <w:bCs/>
                <w:color w:val="auto"/>
                <w:sz w:val="12"/>
                <w:szCs w:val="12"/>
              </w:rPr>
              <w:t xml:space="preserve">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4AF9274A"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54DDB1"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7C9BBF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13C1B4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9EFC0C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DC32C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37E749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754BE50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7B9F0AE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F71F80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245736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6D69BD44"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C8EBB0A"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AAA204F" w14:textId="77777777" w:rsidR="007976F8" w:rsidRPr="003C5818" w:rsidRDefault="00546701" w:rsidP="00BB7EEA">
            <w:pPr>
              <w:pStyle w:val="Paragrafoelenco"/>
              <w:numPr>
                <w:ilvl w:val="0"/>
                <w:numId w:val="19"/>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BA660F2"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8E2137B"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4124148"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B5F3AB3"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3F5BD32C"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0C1196C"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1DBF3B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36520AB" w14:textId="77777777" w:rsidR="002256C6"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69A31157"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FDD32EA"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3F6FB98"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51EE616"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D6DBB19"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05AF9783"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C541F82"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02498A6F"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5A506D62" w14:textId="77777777" w:rsidR="00813CA5"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5A81371F"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A2C8E09"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A51A6B8" w14:textId="77777777" w:rsidR="00813CA5" w:rsidRPr="003C5818" w:rsidRDefault="00546701" w:rsidP="00BB7EEA">
            <w:pPr>
              <w:pStyle w:val="Paragrafoelenco"/>
              <w:numPr>
                <w:ilvl w:val="0"/>
                <w:numId w:val="20"/>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975A433"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3129440C"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7243C3B"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4275BED"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54FE91A7"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526857D" w14:textId="77777777" w:rsidR="002256C6"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3C8DF16"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E225FA5" w14:textId="77777777" w:rsidR="007976F8"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 (Riportare, per ciascuno di essi le informazioni sopra indicate)</w:t>
            </w:r>
          </w:p>
        </w:tc>
        <w:tc>
          <w:tcPr>
            <w:tcW w:w="8646" w:type="dxa"/>
            <w:gridSpan w:val="4"/>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7BC0998"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bl>
    <w:p w14:paraId="7C234B25" w14:textId="77777777" w:rsidR="00A23B3E" w:rsidRPr="003C5818" w:rsidRDefault="00546701" w:rsidP="007976F8">
      <w:pPr>
        <w:jc w:val="center"/>
        <w:rPr>
          <w:rFonts w:ascii="Arial" w:hAnsi="Arial" w:cs="Arial"/>
          <w:color w:val="auto"/>
          <w:w w:val="0"/>
          <w:sz w:val="16"/>
          <w:szCs w:val="16"/>
        </w:rPr>
      </w:pPr>
      <w:r w:rsidRPr="003C5818">
        <w:rPr>
          <w:rFonts w:ascii="Arial" w:hAnsi="Arial" w:cs="Arial"/>
          <w:color w:val="auto"/>
          <w:w w:val="0"/>
          <w:sz w:val="16"/>
          <w:szCs w:val="16"/>
        </w:rPr>
        <w:t>B: MOTIVI LEGATI AL PAGAMENTO DI IMPOSTE O CONTRIBUTI PREVIDENZIALI</w:t>
      </w:r>
    </w:p>
    <w:p w14:paraId="7106C9E4" w14:textId="77777777" w:rsidR="00F6056D" w:rsidRPr="003C5818" w:rsidRDefault="00000000" w:rsidP="007976F8">
      <w:pPr>
        <w:jc w:val="center"/>
        <w:rPr>
          <w:rFonts w:ascii="Arial" w:hAnsi="Arial" w:cs="Arial"/>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2410"/>
        <w:gridCol w:w="1134"/>
        <w:gridCol w:w="993"/>
        <w:gridCol w:w="800"/>
        <w:gridCol w:w="192"/>
        <w:gridCol w:w="992"/>
        <w:gridCol w:w="992"/>
        <w:gridCol w:w="993"/>
        <w:gridCol w:w="811"/>
        <w:gridCol w:w="1031"/>
      </w:tblGrid>
      <w:tr w:rsidR="003C5818" w:rsidRPr="003C5818" w14:paraId="68ED408E" w14:textId="77777777" w:rsidTr="00167CDF">
        <w:trPr>
          <w:trHeight w:val="485"/>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FFFFFF"/>
          </w:tcPr>
          <w:p w14:paraId="2C7C2EFC"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Pagamento di imposte, tasse o contributi previdenziali </w:t>
            </w:r>
            <w:r w:rsidRPr="003C5818">
              <w:rPr>
                <w:rFonts w:ascii="Arial" w:hAnsi="Arial" w:cs="Arial"/>
                <w:color w:val="auto"/>
                <w:sz w:val="12"/>
                <w:szCs w:val="12"/>
              </w:rPr>
              <w:t>(Articolo 80, comma 4, del Codice):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FFFFFF"/>
          </w:tcPr>
          <w:p w14:paraId="3323367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137B3C" w14:textId="77777777" w:rsidTr="00167CDF">
        <w:trPr>
          <w:trHeight w:val="1032"/>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0D272C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ha soddisfatto tutti </w:t>
            </w:r>
            <w:r w:rsidRPr="003C5818">
              <w:rPr>
                <w:rFonts w:ascii="Arial" w:hAnsi="Arial" w:cs="Arial"/>
                <w:b/>
                <w:color w:val="auto"/>
                <w:sz w:val="12"/>
                <w:szCs w:val="12"/>
              </w:rPr>
              <w:t>gli obblighi relativi al pagamento di imposte, tasse o contributi previdenziali,</w:t>
            </w:r>
            <w:r w:rsidRPr="003C5818">
              <w:rPr>
                <w:rFonts w:ascii="Arial" w:hAnsi="Arial" w:cs="Arial"/>
                <w:color w:val="auto"/>
                <w:sz w:val="12"/>
                <w:szCs w:val="12"/>
              </w:rPr>
              <w:t xml:space="preserve"> sia nel paese dove è stabilito sia nello Stato membro dell'amministrazione aggiudicatrice o dell'ente aggiudicatore, se diverso dal paese di stabilimento?</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8B464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DC4C23F" w14:textId="77777777" w:rsidTr="00167CDF">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Pr>
          <w:p w14:paraId="4C6BB983" w14:textId="77777777" w:rsidR="002534D5"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br/>
              <w:t>In caso negativo</w:t>
            </w:r>
            <w:r w:rsidRPr="003C5818">
              <w:rPr>
                <w:rFonts w:ascii="Arial" w:hAnsi="Arial" w:cs="Arial"/>
                <w:color w:val="auto"/>
                <w:sz w:val="12"/>
                <w:szCs w:val="12"/>
              </w:rPr>
              <w:t>, indicare:</w:t>
            </w:r>
          </w:p>
        </w:tc>
        <w:tc>
          <w:tcPr>
            <w:tcW w:w="4111" w:type="dxa"/>
            <w:gridSpan w:val="5"/>
            <w:tcBorders>
              <w:top w:val="single" w:sz="4" w:space="0" w:color="00000A"/>
              <w:left w:val="single" w:sz="4" w:space="0" w:color="00000A"/>
              <w:bottom w:val="single" w:sz="4" w:space="0" w:color="00000A"/>
              <w:right w:val="single" w:sz="18" w:space="0" w:color="00000A"/>
            </w:tcBorders>
            <w:shd w:val="clear" w:color="auto" w:fill="FFFFFF"/>
          </w:tcPr>
          <w:p w14:paraId="5BB8B539" w14:textId="77777777" w:rsidR="002534D5" w:rsidRPr="003C5818" w:rsidRDefault="00546701" w:rsidP="00F6056D">
            <w:pPr>
              <w:pStyle w:val="Tiret1"/>
              <w:jc w:val="center"/>
              <w:rPr>
                <w:rFonts w:ascii="Arial" w:hAnsi="Arial" w:cs="Arial"/>
                <w:color w:val="auto"/>
                <w:sz w:val="12"/>
                <w:szCs w:val="12"/>
              </w:rPr>
            </w:pPr>
            <w:r w:rsidRPr="003C5818">
              <w:rPr>
                <w:rFonts w:ascii="Arial" w:hAnsi="Arial" w:cs="Arial"/>
                <w:b/>
                <w:color w:val="auto"/>
                <w:sz w:val="12"/>
                <w:szCs w:val="12"/>
              </w:rPr>
              <w:t>Imposte/tasse</w:t>
            </w:r>
          </w:p>
        </w:tc>
        <w:tc>
          <w:tcPr>
            <w:tcW w:w="3827" w:type="dxa"/>
            <w:gridSpan w:val="4"/>
            <w:tcBorders>
              <w:top w:val="single" w:sz="4" w:space="0" w:color="00000A"/>
              <w:left w:val="single" w:sz="18" w:space="0" w:color="00000A"/>
              <w:bottom w:val="single" w:sz="4" w:space="0" w:color="00000A"/>
              <w:right w:val="single" w:sz="4" w:space="0" w:color="00000A"/>
            </w:tcBorders>
            <w:shd w:val="clear" w:color="auto" w:fill="FFFFFF"/>
          </w:tcPr>
          <w:p w14:paraId="580D355B" w14:textId="77777777" w:rsidR="002534D5" w:rsidRPr="003C5818" w:rsidRDefault="00546701" w:rsidP="002534D5">
            <w:pPr>
              <w:pStyle w:val="Tiret1"/>
              <w:jc w:val="center"/>
              <w:rPr>
                <w:rFonts w:ascii="Arial" w:hAnsi="Arial" w:cs="Arial"/>
                <w:color w:val="auto"/>
                <w:sz w:val="12"/>
                <w:szCs w:val="12"/>
              </w:rPr>
            </w:pPr>
            <w:r w:rsidRPr="003C5818">
              <w:rPr>
                <w:rFonts w:ascii="Arial" w:hAnsi="Arial" w:cs="Arial"/>
                <w:b/>
                <w:color w:val="auto"/>
                <w:sz w:val="12"/>
                <w:szCs w:val="12"/>
              </w:rPr>
              <w:t>Contributi previdenziali</w:t>
            </w:r>
          </w:p>
        </w:tc>
      </w:tr>
      <w:tr w:rsidR="003C5818" w:rsidRPr="003C5818" w14:paraId="521ABA8C" w14:textId="77777777" w:rsidTr="00167CDF">
        <w:trPr>
          <w:trHeight w:val="410"/>
        </w:trPr>
        <w:tc>
          <w:tcPr>
            <w:tcW w:w="2410" w:type="dxa"/>
            <w:tcBorders>
              <w:top w:val="single" w:sz="4" w:space="0" w:color="00000A"/>
              <w:left w:val="single" w:sz="4" w:space="0" w:color="00000A"/>
              <w:right w:val="single" w:sz="4" w:space="0" w:color="00000A"/>
            </w:tcBorders>
            <w:shd w:val="clear" w:color="auto" w:fill="DEEAF6" w:themeFill="accent1" w:themeFillTint="33"/>
          </w:tcPr>
          <w:p w14:paraId="505CAABA" w14:textId="77777777" w:rsidR="002534D5" w:rsidRPr="003C5818" w:rsidRDefault="00546701" w:rsidP="00BB7EEA">
            <w:pPr>
              <w:pStyle w:val="Paragrafoelenco"/>
              <w:numPr>
                <w:ilvl w:val="0"/>
                <w:numId w:val="11"/>
              </w:numPr>
              <w:ind w:left="190" w:hanging="190"/>
              <w:rPr>
                <w:rFonts w:ascii="Arial" w:hAnsi="Arial" w:cs="Arial"/>
                <w:b/>
                <w:color w:val="auto"/>
                <w:sz w:val="12"/>
                <w:szCs w:val="12"/>
              </w:rPr>
            </w:pPr>
            <w:r w:rsidRPr="003C5818">
              <w:rPr>
                <w:rFonts w:ascii="Arial" w:hAnsi="Arial" w:cs="Arial"/>
                <w:color w:val="auto"/>
                <w:sz w:val="12"/>
                <w:szCs w:val="12"/>
              </w:rPr>
              <w:t>Paese o Stato membro interessato</w:t>
            </w:r>
          </w:p>
        </w:tc>
        <w:tc>
          <w:tcPr>
            <w:tcW w:w="1134" w:type="dxa"/>
            <w:tcBorders>
              <w:top w:val="single" w:sz="4" w:space="0" w:color="00000A"/>
              <w:left w:val="single" w:sz="4" w:space="0" w:color="00000A"/>
              <w:right w:val="single" w:sz="4" w:space="0" w:color="00000A"/>
            </w:tcBorders>
            <w:shd w:val="clear" w:color="auto" w:fill="DEEAF6" w:themeFill="accent1" w:themeFillTint="33"/>
          </w:tcPr>
          <w:p w14:paraId="0E0E721F" w14:textId="77777777" w:rsidR="002534D5" w:rsidRPr="003C5818" w:rsidRDefault="00546701" w:rsidP="00BB7EEA">
            <w:pPr>
              <w:pStyle w:val="Text1"/>
              <w:numPr>
                <w:ilvl w:val="0"/>
                <w:numId w:val="23"/>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5B3CCCDA" w14:textId="77777777" w:rsidR="002534D5" w:rsidRPr="003C5818" w:rsidRDefault="00546701" w:rsidP="00BB7EEA">
            <w:pPr>
              <w:pStyle w:val="Text1"/>
              <w:numPr>
                <w:ilvl w:val="0"/>
                <w:numId w:val="28"/>
              </w:numPr>
              <w:ind w:left="185" w:hanging="185"/>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top w:val="single" w:sz="4" w:space="0" w:color="00000A"/>
              <w:left w:val="single" w:sz="4" w:space="0" w:color="00000A"/>
              <w:right w:val="single" w:sz="4" w:space="0" w:color="00000A"/>
            </w:tcBorders>
            <w:shd w:val="clear" w:color="auto" w:fill="DEEAF6" w:themeFill="accent1" w:themeFillTint="33"/>
          </w:tcPr>
          <w:p w14:paraId="468BACDF" w14:textId="77777777" w:rsidR="002534D5" w:rsidRPr="003C5818" w:rsidRDefault="00546701" w:rsidP="00BB7EEA">
            <w:pPr>
              <w:pStyle w:val="Text1"/>
              <w:numPr>
                <w:ilvl w:val="0"/>
                <w:numId w:val="27"/>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4" w:space="0" w:color="00000A"/>
              <w:right w:val="single" w:sz="18" w:space="0" w:color="00000A"/>
            </w:tcBorders>
            <w:shd w:val="clear" w:color="auto" w:fill="DEEAF6" w:themeFill="accent1" w:themeFillTint="33"/>
          </w:tcPr>
          <w:p w14:paraId="7773D381" w14:textId="77777777" w:rsidR="002534D5" w:rsidRPr="003C5818" w:rsidRDefault="00546701" w:rsidP="00BB7EEA">
            <w:pPr>
              <w:pStyle w:val="Text1"/>
              <w:numPr>
                <w:ilvl w:val="0"/>
                <w:numId w:val="31"/>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18" w:space="0" w:color="00000A"/>
              <w:right w:val="single" w:sz="4" w:space="0" w:color="00000A"/>
            </w:tcBorders>
            <w:shd w:val="clear" w:color="auto" w:fill="DEEAF6" w:themeFill="accent1" w:themeFillTint="33"/>
          </w:tcPr>
          <w:p w14:paraId="3185FCAB" w14:textId="77777777" w:rsidR="002534D5" w:rsidRPr="003C5818" w:rsidRDefault="00546701" w:rsidP="00BB7EEA">
            <w:pPr>
              <w:pStyle w:val="Text1"/>
              <w:numPr>
                <w:ilvl w:val="0"/>
                <w:numId w:val="34"/>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7C3AE8E2" w14:textId="77777777" w:rsidR="002534D5" w:rsidRPr="003C5818" w:rsidRDefault="00546701" w:rsidP="00BB7EEA">
            <w:pPr>
              <w:pStyle w:val="Text1"/>
              <w:numPr>
                <w:ilvl w:val="0"/>
                <w:numId w:val="36"/>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top w:val="single" w:sz="4" w:space="0" w:color="00000A"/>
              <w:left w:val="single" w:sz="4" w:space="0" w:color="00000A"/>
              <w:right w:val="single" w:sz="4" w:space="0" w:color="00000A"/>
            </w:tcBorders>
            <w:shd w:val="clear" w:color="auto" w:fill="DEEAF6" w:themeFill="accent1" w:themeFillTint="33"/>
          </w:tcPr>
          <w:p w14:paraId="7B053237" w14:textId="77777777" w:rsidR="002534D5" w:rsidRPr="003C5818" w:rsidRDefault="00546701" w:rsidP="00BB7EEA">
            <w:pPr>
              <w:pStyle w:val="Text1"/>
              <w:numPr>
                <w:ilvl w:val="0"/>
                <w:numId w:val="3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top w:val="single" w:sz="4" w:space="0" w:color="00000A"/>
              <w:left w:val="single" w:sz="4" w:space="0" w:color="00000A"/>
              <w:right w:val="single" w:sz="4" w:space="0" w:color="00000A"/>
            </w:tcBorders>
            <w:shd w:val="clear" w:color="auto" w:fill="DEEAF6" w:themeFill="accent1" w:themeFillTint="33"/>
          </w:tcPr>
          <w:p w14:paraId="11645B99" w14:textId="77777777" w:rsidR="002534D5" w:rsidRPr="003C5818" w:rsidRDefault="00546701" w:rsidP="00BB7EEA">
            <w:pPr>
              <w:pStyle w:val="Text1"/>
              <w:numPr>
                <w:ilvl w:val="0"/>
                <w:numId w:val="42"/>
              </w:numPr>
              <w:ind w:left="202" w:hanging="20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DF21997" w14:textId="77777777" w:rsidTr="00167CDF">
        <w:trPr>
          <w:trHeight w:val="384"/>
        </w:trPr>
        <w:tc>
          <w:tcPr>
            <w:tcW w:w="2410" w:type="dxa"/>
            <w:tcBorders>
              <w:left w:val="single" w:sz="4" w:space="0" w:color="00000A"/>
              <w:right w:val="single" w:sz="4" w:space="0" w:color="00000A"/>
            </w:tcBorders>
            <w:shd w:val="clear" w:color="auto" w:fill="DEEAF6" w:themeFill="accent1" w:themeFillTint="33"/>
          </w:tcPr>
          <w:p w14:paraId="66736F03" w14:textId="77777777" w:rsidR="002534D5" w:rsidRPr="003C5818" w:rsidRDefault="00546701" w:rsidP="00BB7EEA">
            <w:pPr>
              <w:pStyle w:val="Paragrafoelenco"/>
              <w:numPr>
                <w:ilvl w:val="0"/>
                <w:numId w:val="11"/>
              </w:numPr>
              <w:ind w:left="190" w:hanging="190"/>
              <w:rPr>
                <w:rFonts w:ascii="Arial" w:hAnsi="Arial" w:cs="Arial"/>
                <w:color w:val="auto"/>
                <w:sz w:val="12"/>
                <w:szCs w:val="12"/>
              </w:rPr>
            </w:pPr>
            <w:r w:rsidRPr="003C5818">
              <w:rPr>
                <w:rFonts w:ascii="Arial" w:hAnsi="Arial" w:cs="Arial"/>
                <w:color w:val="auto"/>
                <w:sz w:val="12"/>
                <w:szCs w:val="12"/>
              </w:rPr>
              <w:t>Di quale importo si tratta</w:t>
            </w:r>
            <w:r w:rsidRPr="003C5818">
              <w:rPr>
                <w:rFonts w:ascii="Arial" w:hAnsi="Arial" w:cs="Arial"/>
                <w:color w:val="auto"/>
                <w:sz w:val="12"/>
                <w:szCs w:val="12"/>
              </w:rPr>
              <w:br/>
            </w:r>
          </w:p>
        </w:tc>
        <w:tc>
          <w:tcPr>
            <w:tcW w:w="1134" w:type="dxa"/>
            <w:tcBorders>
              <w:left w:val="single" w:sz="4" w:space="0" w:color="00000A"/>
              <w:right w:val="single" w:sz="4" w:space="0" w:color="00000A"/>
            </w:tcBorders>
            <w:shd w:val="clear" w:color="auto" w:fill="DEEAF6" w:themeFill="accent1" w:themeFillTint="33"/>
          </w:tcPr>
          <w:p w14:paraId="7576C457" w14:textId="77777777" w:rsidR="002534D5" w:rsidRPr="003C5818" w:rsidRDefault="00546701" w:rsidP="00BB7EEA">
            <w:pPr>
              <w:pStyle w:val="Text1"/>
              <w:numPr>
                <w:ilvl w:val="0"/>
                <w:numId w:val="24"/>
              </w:numPr>
              <w:ind w:left="191" w:hanging="17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68574047" w14:textId="77777777" w:rsidR="002534D5" w:rsidRPr="003C5818" w:rsidRDefault="00546701" w:rsidP="00BB7EEA">
            <w:pPr>
              <w:pStyle w:val="Text1"/>
              <w:numPr>
                <w:ilvl w:val="0"/>
                <w:numId w:val="28"/>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gridSpan w:val="2"/>
            <w:tcBorders>
              <w:left w:val="single" w:sz="4" w:space="0" w:color="00000A"/>
              <w:right w:val="single" w:sz="4" w:space="0" w:color="00000A"/>
            </w:tcBorders>
            <w:shd w:val="clear" w:color="auto" w:fill="DEEAF6" w:themeFill="accent1" w:themeFillTint="33"/>
          </w:tcPr>
          <w:p w14:paraId="7649DB9A" w14:textId="77777777" w:rsidR="002534D5" w:rsidRPr="003C5818" w:rsidRDefault="00546701" w:rsidP="00BB7EEA">
            <w:pPr>
              <w:pStyle w:val="Text1"/>
              <w:numPr>
                <w:ilvl w:val="0"/>
                <w:numId w:val="2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4" w:space="0" w:color="00000A"/>
              <w:right w:val="single" w:sz="18" w:space="0" w:color="00000A"/>
            </w:tcBorders>
            <w:shd w:val="clear" w:color="auto" w:fill="DEEAF6" w:themeFill="accent1" w:themeFillTint="33"/>
          </w:tcPr>
          <w:p w14:paraId="0A7A8DCC" w14:textId="77777777" w:rsidR="002534D5" w:rsidRPr="003C5818" w:rsidRDefault="00546701" w:rsidP="00BB7EEA">
            <w:pPr>
              <w:pStyle w:val="Text1"/>
              <w:numPr>
                <w:ilvl w:val="0"/>
                <w:numId w:val="32"/>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18" w:space="0" w:color="00000A"/>
              <w:right w:val="single" w:sz="4" w:space="0" w:color="00000A"/>
            </w:tcBorders>
            <w:shd w:val="clear" w:color="auto" w:fill="DEEAF6" w:themeFill="accent1" w:themeFillTint="33"/>
          </w:tcPr>
          <w:p w14:paraId="1A9E7F7D" w14:textId="77777777" w:rsidR="002534D5" w:rsidRPr="003C5818" w:rsidRDefault="00546701" w:rsidP="00BB7EEA">
            <w:pPr>
              <w:pStyle w:val="Text1"/>
              <w:numPr>
                <w:ilvl w:val="0"/>
                <w:numId w:val="42"/>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4D8D909D" w14:textId="77777777" w:rsidR="002534D5" w:rsidRPr="003C5818" w:rsidRDefault="00546701" w:rsidP="00BB7EEA">
            <w:pPr>
              <w:pStyle w:val="Text1"/>
              <w:numPr>
                <w:ilvl w:val="0"/>
                <w:numId w:val="37"/>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811" w:type="dxa"/>
            <w:tcBorders>
              <w:left w:val="single" w:sz="4" w:space="0" w:color="00000A"/>
              <w:right w:val="single" w:sz="4" w:space="0" w:color="00000A"/>
            </w:tcBorders>
            <w:shd w:val="clear" w:color="auto" w:fill="DEEAF6" w:themeFill="accent1" w:themeFillTint="33"/>
          </w:tcPr>
          <w:p w14:paraId="4AF1A556" w14:textId="77777777" w:rsidR="002534D5" w:rsidRPr="003C5818" w:rsidRDefault="00546701" w:rsidP="00BB7EEA">
            <w:pPr>
              <w:pStyle w:val="Text1"/>
              <w:numPr>
                <w:ilvl w:val="0"/>
                <w:numId w:val="40"/>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1031" w:type="dxa"/>
            <w:tcBorders>
              <w:left w:val="single" w:sz="4" w:space="0" w:color="00000A"/>
              <w:right w:val="single" w:sz="4" w:space="0" w:color="00000A"/>
            </w:tcBorders>
            <w:shd w:val="clear" w:color="auto" w:fill="DEEAF6" w:themeFill="accent1" w:themeFillTint="33"/>
          </w:tcPr>
          <w:p w14:paraId="3360A6F7" w14:textId="77777777" w:rsidR="002534D5" w:rsidRPr="003C5818" w:rsidRDefault="00546701" w:rsidP="00BB7EEA">
            <w:pPr>
              <w:pStyle w:val="Text1"/>
              <w:numPr>
                <w:ilvl w:val="0"/>
                <w:numId w:val="43"/>
              </w:numPr>
              <w:ind w:left="216" w:hanging="216"/>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3A35650F" w14:textId="77777777" w:rsidTr="00167CDF">
        <w:trPr>
          <w:trHeight w:val="366"/>
        </w:trPr>
        <w:tc>
          <w:tcPr>
            <w:tcW w:w="2410" w:type="dxa"/>
            <w:tcBorders>
              <w:left w:val="single" w:sz="4" w:space="0" w:color="00000A"/>
              <w:right w:val="single" w:sz="4" w:space="0" w:color="00000A"/>
            </w:tcBorders>
            <w:shd w:val="clear" w:color="auto" w:fill="DEEAF6" w:themeFill="accent1" w:themeFillTint="33"/>
          </w:tcPr>
          <w:p w14:paraId="6BCC70BF"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sz w:val="12"/>
                <w:szCs w:val="12"/>
              </w:rPr>
              <w:t>Come è stata stabilita tale inottemperanza:</w:t>
            </w:r>
          </w:p>
        </w:tc>
        <w:tc>
          <w:tcPr>
            <w:tcW w:w="1134" w:type="dxa"/>
            <w:tcBorders>
              <w:left w:val="single" w:sz="4" w:space="0" w:color="00000A"/>
              <w:right w:val="single" w:sz="4" w:space="0" w:color="00000A"/>
            </w:tcBorders>
            <w:shd w:val="clear" w:color="auto" w:fill="DEEAF6" w:themeFill="accent1" w:themeFillTint="33"/>
          </w:tcPr>
          <w:p w14:paraId="1D0E46C0"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47BCF4DD" w14:textId="77777777" w:rsidR="002534D5" w:rsidRPr="003C5818" w:rsidRDefault="00000000" w:rsidP="002534D5">
            <w:pPr>
              <w:rPr>
                <w:rFonts w:ascii="Arial" w:hAnsi="Arial" w:cs="Arial"/>
                <w:color w:val="auto"/>
                <w:sz w:val="12"/>
                <w:szCs w:val="12"/>
              </w:rPr>
            </w:pPr>
          </w:p>
        </w:tc>
        <w:tc>
          <w:tcPr>
            <w:tcW w:w="992" w:type="dxa"/>
            <w:gridSpan w:val="2"/>
            <w:tcBorders>
              <w:left w:val="single" w:sz="4" w:space="0" w:color="00000A"/>
              <w:right w:val="single" w:sz="4" w:space="0" w:color="00000A"/>
            </w:tcBorders>
            <w:shd w:val="clear" w:color="auto" w:fill="DEEAF6" w:themeFill="accent1" w:themeFillTint="33"/>
          </w:tcPr>
          <w:p w14:paraId="370A9635" w14:textId="77777777" w:rsidR="002534D5" w:rsidRPr="003C5818" w:rsidRDefault="00000000" w:rsidP="002534D5">
            <w:pPr>
              <w:rPr>
                <w:rFonts w:ascii="Arial" w:hAnsi="Arial" w:cs="Arial"/>
                <w:color w:val="auto"/>
                <w:sz w:val="12"/>
                <w:szCs w:val="12"/>
              </w:rPr>
            </w:pPr>
          </w:p>
        </w:tc>
        <w:tc>
          <w:tcPr>
            <w:tcW w:w="992" w:type="dxa"/>
            <w:tcBorders>
              <w:left w:val="single" w:sz="4" w:space="0" w:color="00000A"/>
              <w:right w:val="single" w:sz="18" w:space="0" w:color="00000A"/>
            </w:tcBorders>
            <w:shd w:val="clear" w:color="auto" w:fill="DEEAF6" w:themeFill="accent1" w:themeFillTint="33"/>
          </w:tcPr>
          <w:p w14:paraId="2C313384" w14:textId="77777777" w:rsidR="002534D5" w:rsidRPr="003C5818" w:rsidRDefault="00000000" w:rsidP="002534D5">
            <w:pPr>
              <w:rPr>
                <w:rFonts w:ascii="Arial" w:hAnsi="Arial" w:cs="Arial"/>
                <w:color w:val="auto"/>
                <w:sz w:val="12"/>
                <w:szCs w:val="12"/>
              </w:rPr>
            </w:pPr>
          </w:p>
        </w:tc>
        <w:tc>
          <w:tcPr>
            <w:tcW w:w="992" w:type="dxa"/>
            <w:tcBorders>
              <w:left w:val="single" w:sz="18" w:space="0" w:color="00000A"/>
              <w:right w:val="single" w:sz="4" w:space="0" w:color="00000A"/>
            </w:tcBorders>
            <w:shd w:val="clear" w:color="auto" w:fill="DEEAF6" w:themeFill="accent1" w:themeFillTint="33"/>
          </w:tcPr>
          <w:p w14:paraId="769214A2"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5D2E8835" w14:textId="77777777" w:rsidR="002534D5" w:rsidRPr="003C5818" w:rsidRDefault="00000000" w:rsidP="002534D5">
            <w:pPr>
              <w:rPr>
                <w:rFonts w:ascii="Arial" w:hAnsi="Arial" w:cs="Arial"/>
                <w:color w:val="auto"/>
                <w:sz w:val="12"/>
                <w:szCs w:val="12"/>
              </w:rPr>
            </w:pPr>
          </w:p>
        </w:tc>
        <w:tc>
          <w:tcPr>
            <w:tcW w:w="811" w:type="dxa"/>
            <w:tcBorders>
              <w:left w:val="single" w:sz="4" w:space="0" w:color="00000A"/>
              <w:right w:val="single" w:sz="4" w:space="0" w:color="00000A"/>
            </w:tcBorders>
            <w:shd w:val="clear" w:color="auto" w:fill="DEEAF6" w:themeFill="accent1" w:themeFillTint="33"/>
          </w:tcPr>
          <w:p w14:paraId="5D2C2EBF" w14:textId="77777777" w:rsidR="002534D5" w:rsidRPr="003C5818" w:rsidRDefault="00000000" w:rsidP="002534D5">
            <w:pPr>
              <w:rPr>
                <w:rFonts w:ascii="Arial" w:hAnsi="Arial" w:cs="Arial"/>
                <w:color w:val="auto"/>
                <w:sz w:val="12"/>
                <w:szCs w:val="12"/>
              </w:rPr>
            </w:pPr>
          </w:p>
        </w:tc>
        <w:tc>
          <w:tcPr>
            <w:tcW w:w="1031" w:type="dxa"/>
            <w:tcBorders>
              <w:left w:val="single" w:sz="4" w:space="0" w:color="00000A"/>
              <w:right w:val="single" w:sz="4" w:space="0" w:color="00000A"/>
            </w:tcBorders>
            <w:shd w:val="clear" w:color="auto" w:fill="DEEAF6" w:themeFill="accent1" w:themeFillTint="33"/>
          </w:tcPr>
          <w:p w14:paraId="030A38E5" w14:textId="77777777" w:rsidR="002534D5" w:rsidRPr="003C5818" w:rsidRDefault="00000000" w:rsidP="002534D5">
            <w:pPr>
              <w:rPr>
                <w:rFonts w:ascii="Arial" w:hAnsi="Arial" w:cs="Arial"/>
                <w:color w:val="auto"/>
                <w:sz w:val="12"/>
                <w:szCs w:val="12"/>
              </w:rPr>
            </w:pPr>
          </w:p>
        </w:tc>
      </w:tr>
      <w:tr w:rsidR="003C5818" w:rsidRPr="003C5818" w14:paraId="722C6C5A" w14:textId="77777777" w:rsidTr="00167CDF">
        <w:trPr>
          <w:trHeight w:val="430"/>
        </w:trPr>
        <w:tc>
          <w:tcPr>
            <w:tcW w:w="2410" w:type="dxa"/>
            <w:tcBorders>
              <w:left w:val="single" w:sz="4" w:space="0" w:color="00000A"/>
              <w:right w:val="single" w:sz="4" w:space="0" w:color="00000A"/>
            </w:tcBorders>
            <w:shd w:val="clear" w:color="auto" w:fill="DEEAF6" w:themeFill="accent1" w:themeFillTint="33"/>
          </w:tcPr>
          <w:p w14:paraId="2D72CF50"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Mediante una </w:t>
            </w:r>
            <w:r w:rsidRPr="003C5818">
              <w:rPr>
                <w:rFonts w:ascii="Arial" w:hAnsi="Arial" w:cs="Arial"/>
                <w:b/>
                <w:color w:val="auto"/>
                <w:sz w:val="12"/>
                <w:szCs w:val="12"/>
              </w:rPr>
              <w:t>decisione</w:t>
            </w:r>
            <w:r w:rsidRPr="003C5818">
              <w:rPr>
                <w:rFonts w:ascii="Arial" w:hAnsi="Arial" w:cs="Arial"/>
                <w:color w:val="auto"/>
                <w:sz w:val="12"/>
                <w:szCs w:val="12"/>
              </w:rPr>
              <w:t xml:space="preserve"> giudiziaria o amministrativa:</w:t>
            </w:r>
          </w:p>
        </w:tc>
        <w:tc>
          <w:tcPr>
            <w:tcW w:w="1134" w:type="dxa"/>
            <w:tcBorders>
              <w:left w:val="single" w:sz="4" w:space="0" w:color="00000A"/>
              <w:right w:val="single" w:sz="4" w:space="0" w:color="00000A"/>
            </w:tcBorders>
            <w:shd w:val="clear" w:color="auto" w:fill="DEEAF6" w:themeFill="accent1" w:themeFillTint="33"/>
          </w:tcPr>
          <w:p w14:paraId="2887F8E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036431F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gridSpan w:val="2"/>
            <w:tcBorders>
              <w:left w:val="single" w:sz="4" w:space="0" w:color="00000A"/>
              <w:right w:val="single" w:sz="4" w:space="0" w:color="00000A"/>
            </w:tcBorders>
            <w:shd w:val="clear" w:color="auto" w:fill="DEEAF6" w:themeFill="accent1" w:themeFillTint="33"/>
          </w:tcPr>
          <w:p w14:paraId="35DCF91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794BC71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6B215C8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79E77018"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3EC44CD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0BC3D0C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9E0B14A" w14:textId="77777777" w:rsidTr="00167CDF">
        <w:trPr>
          <w:trHeight w:val="335"/>
        </w:trPr>
        <w:tc>
          <w:tcPr>
            <w:tcW w:w="2410" w:type="dxa"/>
            <w:tcBorders>
              <w:left w:val="single" w:sz="4" w:space="0" w:color="00000A"/>
              <w:right w:val="single" w:sz="4" w:space="0" w:color="00000A"/>
            </w:tcBorders>
            <w:shd w:val="clear" w:color="auto" w:fill="DEEAF6" w:themeFill="accent1" w:themeFillTint="33"/>
          </w:tcPr>
          <w:p w14:paraId="2D45BCA5"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Tale decisione è definitiva e vincolante?</w:t>
            </w:r>
          </w:p>
        </w:tc>
        <w:tc>
          <w:tcPr>
            <w:tcW w:w="1134" w:type="dxa"/>
            <w:tcBorders>
              <w:left w:val="single" w:sz="4" w:space="0" w:color="00000A"/>
              <w:right w:val="single" w:sz="4" w:space="0" w:color="00000A"/>
            </w:tcBorders>
            <w:shd w:val="clear" w:color="auto" w:fill="DEEAF6" w:themeFill="accent1" w:themeFillTint="33"/>
          </w:tcPr>
          <w:p w14:paraId="6762DAD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567215D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71BD9C1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121B2D20"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379EF2C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67D4811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5E68AC5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70A94C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9E61530" w14:textId="77777777" w:rsidTr="00167CDF">
        <w:trPr>
          <w:trHeight w:val="403"/>
        </w:trPr>
        <w:tc>
          <w:tcPr>
            <w:tcW w:w="2410" w:type="dxa"/>
            <w:tcBorders>
              <w:left w:val="single" w:sz="4" w:space="0" w:color="00000A"/>
              <w:right w:val="single" w:sz="4" w:space="0" w:color="00000A"/>
            </w:tcBorders>
            <w:shd w:val="clear" w:color="auto" w:fill="DEEAF6" w:themeFill="accent1" w:themeFillTint="33"/>
          </w:tcPr>
          <w:p w14:paraId="2BFE27D8"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Indicare la data della sentenza di condanna o della decisione.</w:t>
            </w:r>
          </w:p>
        </w:tc>
        <w:tc>
          <w:tcPr>
            <w:tcW w:w="1134" w:type="dxa"/>
            <w:tcBorders>
              <w:left w:val="single" w:sz="4" w:space="0" w:color="00000A"/>
              <w:right w:val="single" w:sz="4" w:space="0" w:color="00000A"/>
            </w:tcBorders>
            <w:shd w:val="clear" w:color="auto" w:fill="DEEAF6" w:themeFill="accent1" w:themeFillTint="33"/>
          </w:tcPr>
          <w:p w14:paraId="504B59A4"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75BAD00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1ACC7D0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31E479F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2528A49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233F323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4A761709"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2F5E90CF"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7DE2991D" w14:textId="77777777" w:rsidTr="00167CDF">
        <w:trPr>
          <w:trHeight w:val="683"/>
        </w:trPr>
        <w:tc>
          <w:tcPr>
            <w:tcW w:w="2410" w:type="dxa"/>
            <w:tcBorders>
              <w:left w:val="single" w:sz="4" w:space="0" w:color="00000A"/>
              <w:right w:val="single" w:sz="4" w:space="0" w:color="00000A"/>
            </w:tcBorders>
            <w:shd w:val="clear" w:color="auto" w:fill="DEEAF6" w:themeFill="accent1" w:themeFillTint="33"/>
          </w:tcPr>
          <w:p w14:paraId="6AC7B0EB"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 xml:space="preserve">Nel caso di una sentenza di condanna, </w:t>
            </w:r>
            <w:r w:rsidRPr="003C5818">
              <w:rPr>
                <w:rFonts w:ascii="Arial" w:hAnsi="Arial" w:cs="Arial"/>
                <w:b/>
                <w:color w:val="auto"/>
                <w:sz w:val="12"/>
                <w:szCs w:val="12"/>
              </w:rPr>
              <w:t xml:space="preserve">se stabilita </w:t>
            </w:r>
            <w:r w:rsidRPr="003C5818">
              <w:rPr>
                <w:rFonts w:ascii="Arial" w:hAnsi="Arial" w:cs="Arial"/>
                <w:b/>
                <w:color w:val="auto"/>
                <w:sz w:val="12"/>
                <w:szCs w:val="12"/>
                <w:u w:val="single"/>
              </w:rPr>
              <w:t xml:space="preserve">direttamente </w:t>
            </w:r>
            <w:r w:rsidRPr="003C5818">
              <w:rPr>
                <w:rFonts w:ascii="Arial" w:hAnsi="Arial" w:cs="Arial"/>
                <w:b/>
                <w:color w:val="auto"/>
                <w:sz w:val="12"/>
                <w:szCs w:val="12"/>
              </w:rPr>
              <w:t>nella sentenza di condanna</w:t>
            </w:r>
            <w:r w:rsidRPr="003C5818">
              <w:rPr>
                <w:rFonts w:ascii="Arial" w:hAnsi="Arial" w:cs="Arial"/>
                <w:color w:val="auto"/>
                <w:sz w:val="12"/>
                <w:szCs w:val="12"/>
              </w:rPr>
              <w:t>, la durata del periodo d'esclusione:</w:t>
            </w:r>
          </w:p>
        </w:tc>
        <w:tc>
          <w:tcPr>
            <w:tcW w:w="1134" w:type="dxa"/>
            <w:tcBorders>
              <w:left w:val="single" w:sz="4" w:space="0" w:color="00000A"/>
              <w:right w:val="single" w:sz="4" w:space="0" w:color="00000A"/>
            </w:tcBorders>
            <w:shd w:val="clear" w:color="auto" w:fill="DEEAF6" w:themeFill="accent1" w:themeFillTint="33"/>
          </w:tcPr>
          <w:p w14:paraId="09DB2973"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7D1E0D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09AB7D9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12FCAE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02C0CAF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93614C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6AC7197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7328C3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C68C5EE" w14:textId="77777777" w:rsidTr="00167CDF">
        <w:trPr>
          <w:trHeight w:val="300"/>
        </w:trPr>
        <w:tc>
          <w:tcPr>
            <w:tcW w:w="2410" w:type="dxa"/>
            <w:tcBorders>
              <w:left w:val="single" w:sz="4" w:space="0" w:color="00000A"/>
              <w:right w:val="single" w:sz="4" w:space="0" w:color="00000A"/>
            </w:tcBorders>
            <w:shd w:val="clear" w:color="auto" w:fill="DEEAF6" w:themeFill="accent1" w:themeFillTint="33"/>
          </w:tcPr>
          <w:p w14:paraId="7918E3D8"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In </w:t>
            </w:r>
            <w:r w:rsidRPr="003C5818">
              <w:rPr>
                <w:rFonts w:ascii="Arial" w:hAnsi="Arial" w:cs="Arial"/>
                <w:b/>
                <w:color w:val="auto"/>
                <w:sz w:val="12"/>
                <w:szCs w:val="12"/>
              </w:rPr>
              <w:t>altro modo</w:t>
            </w:r>
            <w:r w:rsidRPr="003C5818">
              <w:rPr>
                <w:rFonts w:ascii="Arial" w:hAnsi="Arial" w:cs="Arial"/>
                <w:color w:val="auto"/>
                <w:sz w:val="12"/>
                <w:szCs w:val="12"/>
              </w:rPr>
              <w:t>? Specificare:</w:t>
            </w:r>
          </w:p>
        </w:tc>
        <w:tc>
          <w:tcPr>
            <w:tcW w:w="1134" w:type="dxa"/>
            <w:tcBorders>
              <w:left w:val="single" w:sz="4" w:space="0" w:color="00000A"/>
              <w:right w:val="single" w:sz="4" w:space="0" w:color="00000A"/>
            </w:tcBorders>
            <w:shd w:val="clear" w:color="auto" w:fill="DEEAF6" w:themeFill="accent1" w:themeFillTint="33"/>
          </w:tcPr>
          <w:p w14:paraId="4AE9CE7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06A305A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371C77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4" w:space="0" w:color="00000A"/>
              <w:right w:val="single" w:sz="18" w:space="0" w:color="00000A"/>
            </w:tcBorders>
            <w:shd w:val="clear" w:color="auto" w:fill="DEEAF6" w:themeFill="accent1" w:themeFillTint="33"/>
          </w:tcPr>
          <w:p w14:paraId="5A191E6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18" w:space="0" w:color="00000A"/>
              <w:right w:val="single" w:sz="4" w:space="0" w:color="00000A"/>
            </w:tcBorders>
            <w:shd w:val="clear" w:color="auto" w:fill="DEEAF6" w:themeFill="accent1" w:themeFillTint="33"/>
          </w:tcPr>
          <w:p w14:paraId="10AF80E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37F0D59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811" w:type="dxa"/>
            <w:tcBorders>
              <w:left w:val="single" w:sz="4" w:space="0" w:color="00000A"/>
              <w:right w:val="single" w:sz="4" w:space="0" w:color="00000A"/>
            </w:tcBorders>
            <w:shd w:val="clear" w:color="auto" w:fill="DEEAF6" w:themeFill="accent1" w:themeFillTint="33"/>
          </w:tcPr>
          <w:p w14:paraId="2D3EDA1F"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1031" w:type="dxa"/>
            <w:tcBorders>
              <w:left w:val="single" w:sz="4" w:space="0" w:color="00000A"/>
              <w:right w:val="single" w:sz="4" w:space="0" w:color="00000A"/>
            </w:tcBorders>
            <w:shd w:val="clear" w:color="auto" w:fill="DEEAF6" w:themeFill="accent1" w:themeFillTint="33"/>
          </w:tcPr>
          <w:p w14:paraId="5F42B00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r>
      <w:tr w:rsidR="003C5818" w:rsidRPr="003C5818" w14:paraId="4FF8822B" w14:textId="77777777" w:rsidTr="00167CDF">
        <w:trPr>
          <w:trHeight w:val="1571"/>
        </w:trPr>
        <w:tc>
          <w:tcPr>
            <w:tcW w:w="2410" w:type="dxa"/>
            <w:tcBorders>
              <w:left w:val="single" w:sz="4" w:space="0" w:color="00000A"/>
              <w:bottom w:val="single" w:sz="4" w:space="0" w:color="00000A"/>
              <w:right w:val="single" w:sz="4" w:space="0" w:color="00000A"/>
            </w:tcBorders>
            <w:shd w:val="clear" w:color="auto" w:fill="DEEAF6" w:themeFill="accent1" w:themeFillTint="33"/>
          </w:tcPr>
          <w:p w14:paraId="7A7E01D1"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w w:val="0"/>
                <w:sz w:val="12"/>
                <w:szCs w:val="12"/>
              </w:rPr>
              <w:t>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1134" w:type="dxa"/>
            <w:tcBorders>
              <w:left w:val="single" w:sz="4" w:space="0" w:color="00000A"/>
              <w:bottom w:val="single" w:sz="4" w:space="0" w:color="00000A"/>
              <w:right w:val="single" w:sz="4" w:space="0" w:color="00000A"/>
            </w:tcBorders>
            <w:shd w:val="clear" w:color="auto" w:fill="DEEAF6" w:themeFill="accent1" w:themeFillTint="33"/>
          </w:tcPr>
          <w:p w14:paraId="4F189E45" w14:textId="77777777" w:rsidR="002534D5" w:rsidRPr="003C5818" w:rsidRDefault="00546701" w:rsidP="00BB7EEA">
            <w:pPr>
              <w:pStyle w:val="Text1"/>
              <w:numPr>
                <w:ilvl w:val="0"/>
                <w:numId w:val="25"/>
              </w:numPr>
              <w:ind w:left="191" w:hanging="191"/>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7E7C93E8"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0C431921" w14:textId="77777777" w:rsidR="002534D5" w:rsidRPr="003C5818" w:rsidRDefault="00546701" w:rsidP="00BB7EEA">
            <w:pPr>
              <w:pStyle w:val="Text1"/>
              <w:numPr>
                <w:ilvl w:val="0"/>
                <w:numId w:val="26"/>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527C58F"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gridSpan w:val="2"/>
            <w:tcBorders>
              <w:left w:val="single" w:sz="4" w:space="0" w:color="00000A"/>
              <w:bottom w:val="single" w:sz="4" w:space="0" w:color="00000A"/>
              <w:right w:val="single" w:sz="4" w:space="0" w:color="00000A"/>
            </w:tcBorders>
            <w:shd w:val="clear" w:color="auto" w:fill="DEEAF6" w:themeFill="accent1" w:themeFillTint="33"/>
          </w:tcPr>
          <w:p w14:paraId="61D2A5C3" w14:textId="77777777" w:rsidR="002534D5" w:rsidRPr="003C5818" w:rsidRDefault="00546701" w:rsidP="00BB7EEA">
            <w:pPr>
              <w:pStyle w:val="Text1"/>
              <w:numPr>
                <w:ilvl w:val="0"/>
                <w:numId w:val="30"/>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692E0720"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4" w:space="0" w:color="00000A"/>
              <w:bottom w:val="single" w:sz="4" w:space="0" w:color="00000A"/>
              <w:right w:val="single" w:sz="18" w:space="0" w:color="00000A"/>
            </w:tcBorders>
            <w:shd w:val="clear" w:color="auto" w:fill="DEEAF6" w:themeFill="accent1" w:themeFillTint="33"/>
          </w:tcPr>
          <w:p w14:paraId="25D435F0" w14:textId="77777777" w:rsidR="002534D5" w:rsidRPr="003C5818" w:rsidRDefault="00546701" w:rsidP="00BB7EEA">
            <w:pPr>
              <w:pStyle w:val="Text1"/>
              <w:numPr>
                <w:ilvl w:val="0"/>
                <w:numId w:val="33"/>
              </w:numPr>
              <w:ind w:left="162" w:hanging="162"/>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925ED76"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18" w:space="0" w:color="00000A"/>
              <w:bottom w:val="single" w:sz="4" w:space="0" w:color="00000A"/>
              <w:right w:val="single" w:sz="4" w:space="0" w:color="00000A"/>
            </w:tcBorders>
            <w:shd w:val="clear" w:color="auto" w:fill="DEEAF6" w:themeFill="accent1" w:themeFillTint="33"/>
          </w:tcPr>
          <w:p w14:paraId="1F13A754" w14:textId="77777777" w:rsidR="002534D5" w:rsidRPr="003C5818" w:rsidRDefault="00546701" w:rsidP="00BB7EEA">
            <w:pPr>
              <w:pStyle w:val="Text1"/>
              <w:numPr>
                <w:ilvl w:val="0"/>
                <w:numId w:val="35"/>
              </w:numPr>
              <w:ind w:left="190" w:hanging="169"/>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00704BA"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384D2ACA" w14:textId="77777777" w:rsidR="002534D5" w:rsidRPr="003C5818" w:rsidRDefault="00546701" w:rsidP="00BB7EEA">
            <w:pPr>
              <w:pStyle w:val="Text1"/>
              <w:numPr>
                <w:ilvl w:val="0"/>
                <w:numId w:val="38"/>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36F4B59"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811" w:type="dxa"/>
            <w:tcBorders>
              <w:left w:val="single" w:sz="4" w:space="0" w:color="00000A"/>
              <w:bottom w:val="single" w:sz="4" w:space="0" w:color="00000A"/>
              <w:right w:val="single" w:sz="4" w:space="0" w:color="00000A"/>
            </w:tcBorders>
            <w:shd w:val="clear" w:color="auto" w:fill="DEEAF6" w:themeFill="accent1" w:themeFillTint="33"/>
          </w:tcPr>
          <w:p w14:paraId="5FAA3F24" w14:textId="77777777" w:rsidR="002534D5" w:rsidRPr="003C5818" w:rsidRDefault="00546701" w:rsidP="00BB7EEA">
            <w:pPr>
              <w:pStyle w:val="Text1"/>
              <w:numPr>
                <w:ilvl w:val="0"/>
                <w:numId w:val="41"/>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21452F8E"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1031" w:type="dxa"/>
            <w:tcBorders>
              <w:left w:val="single" w:sz="4" w:space="0" w:color="00000A"/>
              <w:bottom w:val="single" w:sz="4" w:space="0" w:color="00000A"/>
              <w:right w:val="single" w:sz="4" w:space="0" w:color="00000A"/>
            </w:tcBorders>
            <w:shd w:val="clear" w:color="auto" w:fill="DEEAF6" w:themeFill="accent1" w:themeFillTint="33"/>
          </w:tcPr>
          <w:p w14:paraId="763E2E81" w14:textId="77777777" w:rsidR="002534D5" w:rsidRPr="003C5818" w:rsidRDefault="00546701" w:rsidP="00BB7EEA">
            <w:pPr>
              <w:pStyle w:val="Text1"/>
              <w:numPr>
                <w:ilvl w:val="0"/>
                <w:numId w:val="44"/>
              </w:numPr>
              <w:ind w:left="216" w:hanging="216"/>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4A8AF57C"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r>
      <w:tr w:rsidR="003C5818" w:rsidRPr="003C5818" w14:paraId="7673010E" w14:textId="77777777" w:rsidTr="00167CDF">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BA6899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Se la documentazione pertinente relativa al pagamento di imposte o contributi previdenziali è disponibile elettronicamente, indicare: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F8EA6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Style w:val="Rimandonotaapidipagina"/>
                <w:rFonts w:ascii="Arial" w:hAnsi="Arial" w:cs="Arial"/>
                <w:color w:val="auto"/>
                <w:sz w:val="12"/>
                <w:szCs w:val="12"/>
              </w:rPr>
              <w:footnoteReference w:id="20"/>
            </w:r>
            <w:r w:rsidRPr="003C5818">
              <w:rPr>
                <w:rFonts w:ascii="Arial" w:hAnsi="Arial" w:cs="Arial"/>
                <w:color w:val="auto"/>
                <w:sz w:val="12"/>
                <w:szCs w:val="12"/>
              </w:rPr>
              <w:t xml:space="preserve">): </w:t>
            </w:r>
          </w:p>
          <w:p w14:paraId="7E463481"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6659420E"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09480368"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2AB76AF9"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598FA32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4FC79E3" w14:textId="77777777" w:rsidR="00FC2A59" w:rsidRPr="003C5818" w:rsidRDefault="00546701" w:rsidP="00FC2A59">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C: motivi legati a insolvenza, conflitto di interessi o illeciti professionali (</w:t>
      </w:r>
      <w:r w:rsidRPr="003C5818">
        <w:rPr>
          <w:rStyle w:val="Rimandonotaapidipagina"/>
          <w:rFonts w:ascii="Arial" w:hAnsi="Arial" w:cs="Arial"/>
          <w:b w:val="0"/>
          <w:caps/>
          <w:color w:val="auto"/>
          <w:sz w:val="16"/>
          <w:szCs w:val="16"/>
        </w:rPr>
        <w:footnoteReference w:id="21"/>
      </w:r>
      <w:r w:rsidRPr="003C5818">
        <w:rPr>
          <w:rFonts w:ascii="Arial" w:hAnsi="Arial" w:cs="Arial"/>
          <w:b w:val="0"/>
          <w:caps/>
          <w:color w:val="auto"/>
          <w:sz w:val="16"/>
          <w:szCs w:val="16"/>
        </w:rPr>
        <w:t>)</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FC2A59" w:rsidRPr="003C5818" w14:paraId="33CEC999" w14:textId="77777777" w:rsidTr="009B55CF">
        <w:trPr>
          <w:trHeight w:val="349"/>
        </w:trPr>
        <w:tc>
          <w:tcPr>
            <w:tcW w:w="10368" w:type="dxa"/>
            <w:shd w:val="clear" w:color="auto" w:fill="BFBFBF" w:themeFill="background1" w:themeFillShade="BF"/>
          </w:tcPr>
          <w:p w14:paraId="54DCC06C" w14:textId="77777777" w:rsidR="00FC2A59" w:rsidRPr="003C5818" w:rsidRDefault="00546701" w:rsidP="00FC2A59">
            <w:pPr>
              <w:rPr>
                <w:rFonts w:ascii="Arial" w:hAnsi="Arial" w:cs="Arial"/>
                <w:b/>
                <w:color w:val="auto"/>
                <w:w w:val="0"/>
                <w:sz w:val="12"/>
                <w:szCs w:val="12"/>
              </w:rPr>
            </w:pPr>
            <w:r w:rsidRPr="003C5818">
              <w:rPr>
                <w:rFonts w:ascii="Arial" w:hAnsi="Arial" w:cs="Arial"/>
                <w:b/>
                <w:color w:val="auto"/>
                <w:w w:val="0"/>
                <w:sz w:val="12"/>
                <w:szCs w:val="1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14:paraId="1F18CEAC" w14:textId="77777777" w:rsidR="00FC2A59" w:rsidRPr="003C5818" w:rsidRDefault="00000000" w:rsidP="007976F8">
      <w:pPr>
        <w:pStyle w:val="SectionTitle"/>
        <w:spacing w:after="120"/>
        <w:rPr>
          <w:rFonts w:ascii="Arial" w:hAnsi="Arial" w:cs="Arial"/>
          <w:color w:val="auto"/>
          <w:w w:val="0"/>
          <w:sz w:val="16"/>
          <w:szCs w:val="16"/>
        </w:rPr>
      </w:pPr>
    </w:p>
    <w:tbl>
      <w:tblPr>
        <w:tblW w:w="10348" w:type="dxa"/>
        <w:tblInd w:w="-714" w:type="dxa"/>
        <w:tblLayout w:type="fixed"/>
        <w:tblCellMar>
          <w:left w:w="93" w:type="dxa"/>
        </w:tblCellMar>
        <w:tblLook w:val="0000" w:firstRow="0" w:lastRow="0" w:firstColumn="0" w:lastColumn="0" w:noHBand="0" w:noVBand="0"/>
      </w:tblPr>
      <w:tblGrid>
        <w:gridCol w:w="5338"/>
        <w:gridCol w:w="5010"/>
      </w:tblGrid>
      <w:tr w:rsidR="003C5818" w:rsidRPr="003C5818" w14:paraId="4152FFCB" w14:textId="77777777" w:rsidTr="00DE415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5BD590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Informazioni su eventuali situazioni di insolvenza, conflitto di interessi o illeciti professionali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C0D326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BE489F5" w14:textId="77777777" w:rsidTr="00DE4150">
        <w:trPr>
          <w:trHeight w:val="552"/>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2BE3F1" w14:textId="77777777" w:rsidR="000116F7"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 xml:space="preserve">L'operatore economico ha violato, </w:t>
            </w:r>
            <w:r w:rsidRPr="003C5818">
              <w:rPr>
                <w:rFonts w:ascii="Arial" w:hAnsi="Arial" w:cs="Arial"/>
                <w:b/>
                <w:color w:val="auto"/>
                <w:sz w:val="12"/>
                <w:szCs w:val="12"/>
              </w:rPr>
              <w:t>per quanto di sua conoscenza</w:t>
            </w:r>
            <w:r w:rsidRPr="003C5818">
              <w:rPr>
                <w:rFonts w:ascii="Arial" w:hAnsi="Arial" w:cs="Arial"/>
                <w:color w:val="auto"/>
                <w:sz w:val="12"/>
                <w:szCs w:val="12"/>
              </w:rPr>
              <w:t xml:space="preserve">, </w:t>
            </w:r>
            <w:r w:rsidRPr="003C5818">
              <w:rPr>
                <w:rFonts w:ascii="Arial" w:hAnsi="Arial" w:cs="Arial"/>
                <w:b/>
                <w:color w:val="auto"/>
                <w:sz w:val="12"/>
                <w:szCs w:val="12"/>
              </w:rPr>
              <w:t>obblighi</w:t>
            </w:r>
            <w:r w:rsidRPr="003C5818">
              <w:rPr>
                <w:rFonts w:ascii="Arial" w:hAnsi="Arial" w:cs="Arial"/>
                <w:color w:val="auto"/>
                <w:sz w:val="12"/>
                <w:szCs w:val="12"/>
              </w:rPr>
              <w:t xml:space="preserve"> applicabili in materia di salute e sicurezza sul lavoro,</w:t>
            </w:r>
            <w:r w:rsidRPr="003C5818">
              <w:rPr>
                <w:rFonts w:ascii="Arial" w:hAnsi="Arial" w:cs="Arial"/>
                <w:b/>
                <w:color w:val="auto"/>
                <w:sz w:val="12"/>
                <w:szCs w:val="12"/>
              </w:rPr>
              <w:t xml:space="preserve"> di diritto ambientale, sociale e del lavoro,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2"/>
            </w:r>
            <w:r w:rsidRPr="003C5818">
              <w:rPr>
                <w:rFonts w:ascii="Arial" w:hAnsi="Arial" w:cs="Arial"/>
                <w:color w:val="auto"/>
                <w:sz w:val="12"/>
                <w:szCs w:val="12"/>
              </w:rPr>
              <w:t xml:space="preserve">) di cui all’articolo 80, comma 5, lett. </w:t>
            </w:r>
            <w:r w:rsidRPr="003C5818">
              <w:rPr>
                <w:rFonts w:ascii="Arial" w:hAnsi="Arial" w:cs="Arial"/>
                <w:i/>
                <w:color w:val="auto"/>
                <w:sz w:val="12"/>
                <w:szCs w:val="12"/>
              </w:rPr>
              <w:t>a)</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36D45C2F" w14:textId="77777777" w:rsidR="000116F7" w:rsidRPr="003C5818" w:rsidRDefault="00546701" w:rsidP="000116F7">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BE1436E" w14:textId="77777777" w:rsidR="000116F7" w:rsidRPr="003C5818" w:rsidRDefault="00000000" w:rsidP="00AD12B5">
            <w:pPr>
              <w:rPr>
                <w:rFonts w:ascii="Arial" w:hAnsi="Arial" w:cs="Arial"/>
                <w:color w:val="auto"/>
                <w:sz w:val="12"/>
                <w:szCs w:val="12"/>
              </w:rPr>
            </w:pPr>
          </w:p>
        </w:tc>
      </w:tr>
      <w:tr w:rsidR="003C5818" w:rsidRPr="003C5818" w14:paraId="53FE1551" w14:textId="77777777" w:rsidTr="00DE4150">
        <w:trPr>
          <w:trHeight w:val="857"/>
        </w:trPr>
        <w:tc>
          <w:tcPr>
            <w:tcW w:w="5338" w:type="dxa"/>
            <w:tcBorders>
              <w:left w:val="single" w:sz="4" w:space="0" w:color="00000A"/>
              <w:right w:val="single" w:sz="4" w:space="0" w:color="00000A"/>
            </w:tcBorders>
            <w:shd w:val="clear" w:color="auto" w:fill="DEEAF6" w:themeFill="accent1" w:themeFillTint="33"/>
          </w:tcPr>
          <w:p w14:paraId="698D6247"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lastRenderedPageBreak/>
              <w:t xml:space="preserve">In </w:t>
            </w:r>
            <w:r w:rsidRPr="003C5818">
              <w:rPr>
                <w:rFonts w:ascii="Arial" w:hAnsi="Arial" w:cs="Arial"/>
                <w:b/>
                <w:color w:val="auto"/>
                <w:sz w:val="12"/>
                <w:szCs w:val="12"/>
              </w:rPr>
              <w:t>caso affermativo</w:t>
            </w:r>
            <w:r w:rsidRPr="003C5818">
              <w:rPr>
                <w:rFonts w:ascii="Arial" w:hAnsi="Arial" w:cs="Arial"/>
                <w:color w:val="auto"/>
                <w:sz w:val="12"/>
                <w:szCs w:val="12"/>
              </w:rPr>
              <w:t>, l'operatore economico ha adottato misure sufficienti a dimostrare la sua affidabilità nonostante l'esistenza di un pertinente motivo di esclusione (autodisciplina o “Self-Cleaning, cfr. articolo 80, comma 7)?</w:t>
            </w:r>
          </w:p>
        </w:tc>
        <w:tc>
          <w:tcPr>
            <w:tcW w:w="5010" w:type="dxa"/>
            <w:tcBorders>
              <w:left w:val="single" w:sz="4" w:space="0" w:color="00000A"/>
              <w:right w:val="single" w:sz="4" w:space="0" w:color="00000A"/>
            </w:tcBorders>
            <w:shd w:val="clear" w:color="auto" w:fill="DEEAF6" w:themeFill="accent1" w:themeFillTint="33"/>
          </w:tcPr>
          <w:p w14:paraId="70003BAB"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71A4DA55" w14:textId="77777777" w:rsidTr="00DE4150">
        <w:trPr>
          <w:trHeight w:val="309"/>
        </w:trPr>
        <w:tc>
          <w:tcPr>
            <w:tcW w:w="5338" w:type="dxa"/>
            <w:tcBorders>
              <w:left w:val="single" w:sz="4" w:space="0" w:color="00000A"/>
              <w:right w:val="single" w:sz="4" w:space="0" w:color="00000A"/>
            </w:tcBorders>
            <w:shd w:val="clear" w:color="auto" w:fill="DEEAF6" w:themeFill="accent1" w:themeFillTint="33"/>
          </w:tcPr>
          <w:p w14:paraId="5584AA8D" w14:textId="77777777" w:rsidR="000116F7" w:rsidRPr="003C5818" w:rsidRDefault="00546701" w:rsidP="00AD12B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tc>
        <w:tc>
          <w:tcPr>
            <w:tcW w:w="5010" w:type="dxa"/>
            <w:tcBorders>
              <w:left w:val="single" w:sz="4" w:space="0" w:color="00000A"/>
              <w:right w:val="single" w:sz="4" w:space="0" w:color="00000A"/>
            </w:tcBorders>
            <w:shd w:val="clear" w:color="auto" w:fill="DEEAF6" w:themeFill="accent1" w:themeFillTint="33"/>
          </w:tcPr>
          <w:p w14:paraId="5D8FD32A" w14:textId="77777777" w:rsidR="000116F7" w:rsidRPr="003C5818" w:rsidRDefault="00000000" w:rsidP="000116F7">
            <w:pPr>
              <w:rPr>
                <w:rFonts w:ascii="Arial" w:hAnsi="Arial" w:cs="Arial"/>
                <w:color w:val="auto"/>
                <w:sz w:val="12"/>
                <w:szCs w:val="12"/>
              </w:rPr>
            </w:pPr>
          </w:p>
        </w:tc>
      </w:tr>
      <w:tr w:rsidR="003C5818" w:rsidRPr="003C5818" w14:paraId="08FCD639"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5C58D42E" w14:textId="77777777" w:rsidR="00AD12B5" w:rsidRPr="003C5818" w:rsidRDefault="00546701" w:rsidP="00BB7EEA">
            <w:pPr>
              <w:pStyle w:val="Paragrafoelenco"/>
              <w:numPr>
                <w:ilvl w:val="0"/>
                <w:numId w:val="45"/>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56D0D8BA" w14:textId="77777777" w:rsidR="00AD12B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2517469E"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4A92F9D9" w14:textId="77777777" w:rsidTr="00DE4150">
        <w:trPr>
          <w:trHeight w:val="318"/>
        </w:trPr>
        <w:tc>
          <w:tcPr>
            <w:tcW w:w="5338" w:type="dxa"/>
            <w:tcBorders>
              <w:left w:val="single" w:sz="4" w:space="0" w:color="00000A"/>
              <w:right w:val="single" w:sz="4" w:space="0" w:color="00000A"/>
            </w:tcBorders>
            <w:shd w:val="clear" w:color="auto" w:fill="DEEAF6" w:themeFill="accent1" w:themeFillTint="33"/>
          </w:tcPr>
          <w:p w14:paraId="66B2EC5F" w14:textId="77777777" w:rsidR="00AD12B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922E408"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0478639" w14:textId="77777777" w:rsidTr="00DE4150">
        <w:trPr>
          <w:trHeight w:val="122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0387C5E3" w14:textId="77777777" w:rsidR="00AD12B5" w:rsidRPr="003C5818" w:rsidRDefault="00546701" w:rsidP="00BB7EEA">
            <w:pPr>
              <w:pStyle w:val="Paragrafoelenco"/>
              <w:numPr>
                <w:ilvl w:val="0"/>
                <w:numId w:val="45"/>
              </w:numPr>
              <w:ind w:left="190" w:hanging="190"/>
              <w:contextualSpacing w:val="0"/>
              <w:rPr>
                <w:rFonts w:ascii="Arial" w:hAnsi="Arial" w:cs="Arial"/>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ABF56F5"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69779F09"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2D1D18A7"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2916D8CC" w14:textId="77777777" w:rsidTr="00DE4150">
        <w:trPr>
          <w:trHeight w:val="618"/>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2F52474" w14:textId="77777777" w:rsidR="005E2955" w:rsidRPr="003C5818" w:rsidRDefault="00546701" w:rsidP="00AD12B5">
            <w:pPr>
              <w:jc w:val="both"/>
              <w:rPr>
                <w:rFonts w:ascii="Arial" w:hAnsi="Arial" w:cs="Arial"/>
                <w:strike/>
                <w:color w:val="auto"/>
                <w:sz w:val="12"/>
                <w:szCs w:val="12"/>
              </w:rPr>
            </w:pPr>
            <w:r w:rsidRPr="003C5818">
              <w:rPr>
                <w:rFonts w:ascii="Arial" w:hAnsi="Arial" w:cs="Arial"/>
                <w:color w:val="auto"/>
                <w:sz w:val="12"/>
                <w:szCs w:val="12"/>
              </w:rPr>
              <w:t xml:space="preserve">L'operatore economico si trova in una delle seguenti situazioni oppure è sottoposto a un procedimento per l’accertamento di una delle seguenti situazioni di cui all’articolo 80, comma 5, lett. </w:t>
            </w:r>
            <w:r w:rsidRPr="003C5818">
              <w:rPr>
                <w:rFonts w:ascii="Arial" w:hAnsi="Arial" w:cs="Arial"/>
                <w:i/>
                <w:color w:val="auto"/>
                <w:sz w:val="12"/>
                <w:szCs w:val="12"/>
              </w:rPr>
              <w:t>b)</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7184579F" w14:textId="77777777" w:rsidR="00A23B3E" w:rsidRPr="003C5818" w:rsidRDefault="00000000" w:rsidP="007976F8">
            <w:pPr>
              <w:rPr>
                <w:rFonts w:ascii="Arial" w:hAnsi="Arial" w:cs="Arial"/>
                <w:color w:val="auto"/>
                <w:sz w:val="12"/>
                <w:szCs w:val="12"/>
              </w:rPr>
            </w:pPr>
          </w:p>
          <w:p w14:paraId="7D2254A9" w14:textId="77777777" w:rsidR="00A23B3E" w:rsidRPr="003C5818" w:rsidRDefault="00000000" w:rsidP="007976F8">
            <w:pPr>
              <w:rPr>
                <w:rFonts w:ascii="Arial" w:hAnsi="Arial" w:cs="Arial"/>
                <w:color w:val="auto"/>
                <w:sz w:val="12"/>
                <w:szCs w:val="12"/>
              </w:rPr>
            </w:pPr>
          </w:p>
        </w:tc>
      </w:tr>
      <w:tr w:rsidR="003C5818" w:rsidRPr="003C5818" w14:paraId="7E3566DF"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6C87D842" w14:textId="77777777" w:rsidR="00AD12B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fallimento</w:t>
            </w:r>
          </w:p>
        </w:tc>
        <w:tc>
          <w:tcPr>
            <w:tcW w:w="5010" w:type="dxa"/>
            <w:tcBorders>
              <w:left w:val="single" w:sz="4" w:space="0" w:color="00000A"/>
              <w:right w:val="single" w:sz="4" w:space="0" w:color="00000A"/>
            </w:tcBorders>
            <w:shd w:val="clear" w:color="auto" w:fill="DEEAF6" w:themeFill="accent1" w:themeFillTint="33"/>
          </w:tcPr>
          <w:p w14:paraId="32804720"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524D0078" w14:textId="77777777" w:rsidTr="00DE4150">
        <w:trPr>
          <w:trHeight w:val="384"/>
        </w:trPr>
        <w:tc>
          <w:tcPr>
            <w:tcW w:w="5338" w:type="dxa"/>
            <w:tcBorders>
              <w:left w:val="single" w:sz="4" w:space="0" w:color="00000A"/>
              <w:right w:val="single" w:sz="4" w:space="0" w:color="00000A"/>
            </w:tcBorders>
            <w:shd w:val="clear" w:color="auto" w:fill="DEEAF6" w:themeFill="accent1" w:themeFillTint="33"/>
          </w:tcPr>
          <w:p w14:paraId="2D0B057B" w14:textId="77777777" w:rsidR="00AD12B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liquidazione coatta</w:t>
            </w:r>
          </w:p>
        </w:tc>
        <w:tc>
          <w:tcPr>
            <w:tcW w:w="5010" w:type="dxa"/>
            <w:tcBorders>
              <w:left w:val="single" w:sz="4" w:space="0" w:color="00000A"/>
              <w:right w:val="single" w:sz="4" w:space="0" w:color="00000A"/>
            </w:tcBorders>
            <w:shd w:val="clear" w:color="auto" w:fill="DEEAF6" w:themeFill="accent1" w:themeFillTint="33"/>
          </w:tcPr>
          <w:p w14:paraId="1ADE0405"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15A9C46" w14:textId="77777777" w:rsidTr="00DE4150">
        <w:trPr>
          <w:trHeight w:val="449"/>
        </w:trPr>
        <w:tc>
          <w:tcPr>
            <w:tcW w:w="5338" w:type="dxa"/>
            <w:tcBorders>
              <w:left w:val="single" w:sz="4" w:space="0" w:color="00000A"/>
              <w:right w:val="single" w:sz="4" w:space="0" w:color="00000A"/>
            </w:tcBorders>
            <w:shd w:val="clear" w:color="auto" w:fill="DEEAF6" w:themeFill="accent1" w:themeFillTint="33"/>
          </w:tcPr>
          <w:p w14:paraId="6F17CE76" w14:textId="77777777" w:rsidR="009E34E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concordato preventivo</w:t>
            </w:r>
          </w:p>
        </w:tc>
        <w:tc>
          <w:tcPr>
            <w:tcW w:w="5010" w:type="dxa"/>
            <w:tcBorders>
              <w:left w:val="single" w:sz="4" w:space="0" w:color="00000A"/>
              <w:right w:val="single" w:sz="4" w:space="0" w:color="00000A"/>
            </w:tcBorders>
            <w:shd w:val="clear" w:color="auto" w:fill="DEEAF6" w:themeFill="accent1" w:themeFillTint="33"/>
          </w:tcPr>
          <w:p w14:paraId="7F58810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1C088811"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0C29DBDC" w14:textId="77777777" w:rsidR="009E34E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 xml:space="preserve">è ammesso a concordato con continuità aziendale </w:t>
            </w:r>
          </w:p>
        </w:tc>
        <w:tc>
          <w:tcPr>
            <w:tcW w:w="5010" w:type="dxa"/>
            <w:tcBorders>
              <w:left w:val="single" w:sz="4" w:space="0" w:color="00000A"/>
              <w:right w:val="single" w:sz="4" w:space="0" w:color="00000A"/>
            </w:tcBorders>
            <w:shd w:val="clear" w:color="auto" w:fill="DEEAF6" w:themeFill="accent1" w:themeFillTint="33"/>
          </w:tcPr>
          <w:p w14:paraId="3CE443C4"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101D43" w:rsidRPr="003C5818" w14:paraId="1A2CF15D"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580F901F" w14:textId="43B91881" w:rsidR="00101D43" w:rsidRPr="003C5818" w:rsidRDefault="00546701" w:rsidP="00B054AA">
            <w:pPr>
              <w:pStyle w:val="NormalLeft"/>
              <w:numPr>
                <w:ilvl w:val="0"/>
                <w:numId w:val="46"/>
              </w:numPr>
              <w:ind w:left="190" w:hanging="190"/>
              <w:jc w:val="both"/>
              <w:rPr>
                <w:rFonts w:ascii="Arial" w:hAnsi="Arial" w:cs="Arial"/>
                <w:color w:val="auto"/>
                <w:sz w:val="12"/>
                <w:szCs w:val="12"/>
              </w:rPr>
            </w:pPr>
            <w:r>
              <w:rPr>
                <w:rFonts w:ascii="Arial" w:hAnsi="Arial" w:cs="Arial"/>
                <w:color w:val="auto"/>
                <w:sz w:val="12"/>
                <w:szCs w:val="12"/>
              </w:rPr>
              <w:t xml:space="preserve">ha presentato </w:t>
            </w:r>
            <w:r w:rsidRPr="00101D43">
              <w:rPr>
                <w:rFonts w:ascii="Arial" w:hAnsi="Arial" w:cs="Arial"/>
                <w:color w:val="auto"/>
                <w:sz w:val="12"/>
                <w:szCs w:val="12"/>
              </w:rPr>
              <w:t>depositato la domanda di cui all’articolo 161, sesto comma, del regio decreto 16 marzo 1942, n. 267</w:t>
            </w:r>
            <w:r>
              <w:rPr>
                <w:rFonts w:ascii="Arial" w:hAnsi="Arial" w:cs="Arial"/>
                <w:color w:val="auto"/>
                <w:sz w:val="12"/>
                <w:szCs w:val="12"/>
              </w:rPr>
              <w:t xml:space="preserve"> </w:t>
            </w:r>
          </w:p>
        </w:tc>
        <w:tc>
          <w:tcPr>
            <w:tcW w:w="5010" w:type="dxa"/>
            <w:tcBorders>
              <w:left w:val="single" w:sz="4" w:space="0" w:color="00000A"/>
              <w:right w:val="single" w:sz="4" w:space="0" w:color="00000A"/>
            </w:tcBorders>
            <w:shd w:val="clear" w:color="auto" w:fill="DEEAF6" w:themeFill="accent1" w:themeFillTint="33"/>
          </w:tcPr>
          <w:p w14:paraId="6818CAE7" w14:textId="1FBFAEDF" w:rsidR="00101D43"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7D57B2A" w14:textId="77777777" w:rsidTr="00DE4150">
        <w:trPr>
          <w:trHeight w:val="337"/>
        </w:trPr>
        <w:tc>
          <w:tcPr>
            <w:tcW w:w="5338" w:type="dxa"/>
            <w:tcBorders>
              <w:left w:val="single" w:sz="4" w:space="0" w:color="00000A"/>
              <w:right w:val="single" w:sz="4" w:space="0" w:color="00000A"/>
            </w:tcBorders>
            <w:shd w:val="clear" w:color="auto" w:fill="DEEAF6" w:themeFill="accent1" w:themeFillTint="33"/>
          </w:tcPr>
          <w:p w14:paraId="0E58A57B" w14:textId="73D30B01" w:rsidR="009E34E5" w:rsidRPr="003C5818" w:rsidRDefault="00546701" w:rsidP="00101D43">
            <w:pPr>
              <w:pStyle w:val="NormalLeft"/>
              <w:jc w:val="both"/>
              <w:rPr>
                <w:rFonts w:ascii="Arial" w:hAnsi="Arial" w:cs="Arial"/>
                <w:color w:val="auto"/>
                <w:sz w:val="12"/>
                <w:szCs w:val="12"/>
              </w:rPr>
            </w:pPr>
            <w:r w:rsidRPr="003C5818">
              <w:rPr>
                <w:rFonts w:ascii="Arial" w:hAnsi="Arial" w:cs="Arial"/>
                <w:b/>
                <w:color w:val="auto"/>
                <w:sz w:val="12"/>
                <w:szCs w:val="12"/>
              </w:rPr>
              <w:t xml:space="preserve">In caso di risposta affermativa alla lettera </w:t>
            </w:r>
            <w:r>
              <w:rPr>
                <w:rFonts w:ascii="Arial" w:hAnsi="Arial" w:cs="Arial"/>
                <w:b/>
                <w:color w:val="auto"/>
                <w:sz w:val="12"/>
                <w:szCs w:val="12"/>
              </w:rPr>
              <w:t>e</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DEEAF6" w:themeFill="accent1" w:themeFillTint="33"/>
          </w:tcPr>
          <w:p w14:paraId="79D12716" w14:textId="77777777" w:rsidR="009E34E5" w:rsidRPr="003C5818" w:rsidRDefault="00000000" w:rsidP="009E34E5">
            <w:pPr>
              <w:rPr>
                <w:rFonts w:ascii="Arial" w:hAnsi="Arial" w:cs="Arial"/>
                <w:color w:val="auto"/>
                <w:sz w:val="12"/>
                <w:szCs w:val="12"/>
              </w:rPr>
            </w:pPr>
          </w:p>
        </w:tc>
      </w:tr>
      <w:tr w:rsidR="003C5818" w:rsidRPr="003C5818" w14:paraId="0FD36C89" w14:textId="77777777" w:rsidTr="00DE4150">
        <w:trPr>
          <w:trHeight w:val="52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4ABE055" w14:textId="5BCB3C2D" w:rsidR="009E34E5" w:rsidRPr="003C5818" w:rsidRDefault="00546701" w:rsidP="007976F8">
            <w:pPr>
              <w:pStyle w:val="NormalLeft"/>
              <w:jc w:val="both"/>
              <w:rPr>
                <w:rFonts w:ascii="Arial" w:hAnsi="Arial" w:cs="Arial"/>
                <w:color w:val="auto"/>
                <w:sz w:val="12"/>
                <w:szCs w:val="12"/>
              </w:rPr>
            </w:pPr>
            <w:r>
              <w:rPr>
                <w:rFonts w:ascii="Arial" w:hAnsi="Arial" w:cs="Arial"/>
                <w:color w:val="auto"/>
                <w:sz w:val="12"/>
                <w:szCs w:val="12"/>
              </w:rPr>
              <w:t xml:space="preserve">il </w:t>
            </w:r>
            <w:r w:rsidRPr="00101D43">
              <w:rPr>
                <w:rFonts w:ascii="Arial" w:hAnsi="Arial" w:cs="Arial"/>
                <w:color w:val="auto"/>
                <w:sz w:val="12"/>
                <w:szCs w:val="12"/>
              </w:rPr>
              <w:t>decreto previsto dall’articolo 163 del regio decreto 16 marzo 1942, n. 267</w:t>
            </w:r>
            <w:r>
              <w:rPr>
                <w:rFonts w:ascii="Arial" w:hAnsi="Arial" w:cs="Arial"/>
                <w:color w:val="auto"/>
                <w:sz w:val="12"/>
                <w:szCs w:val="12"/>
              </w:rPr>
              <w:t xml:space="preserve"> è stato depositato?</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0CA145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37A2F94" w14:textId="06E5F679"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 xml:space="preserve">In caso </w:t>
            </w:r>
            <w:r>
              <w:rPr>
                <w:rFonts w:ascii="Arial" w:hAnsi="Arial" w:cs="Arial"/>
                <w:color w:val="auto"/>
                <w:sz w:val="12"/>
                <w:szCs w:val="12"/>
              </w:rPr>
              <w:t>negativo</w:t>
            </w:r>
            <w:r w:rsidRPr="003C5818">
              <w:rPr>
                <w:rFonts w:ascii="Arial" w:hAnsi="Arial" w:cs="Arial"/>
                <w:color w:val="auto"/>
                <w:sz w:val="12"/>
                <w:szCs w:val="12"/>
              </w:rPr>
              <w:t xml:space="preserve"> indicare l’Impresa ausiliaria</w:t>
            </w:r>
          </w:p>
          <w:p w14:paraId="61803DE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8069210" w14:textId="77777777" w:rsidTr="006403B7">
        <w:trPr>
          <w:trHeight w:val="530"/>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CF77E4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si è reso colpevole di </w:t>
            </w:r>
            <w:r w:rsidRPr="003C5818">
              <w:rPr>
                <w:rFonts w:ascii="Arial" w:hAnsi="Arial" w:cs="Arial"/>
                <w:b/>
                <w:color w:val="auto"/>
                <w:sz w:val="12"/>
                <w:szCs w:val="12"/>
              </w:rPr>
              <w:t>gravi illeciti professionali</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3"/>
            </w:r>
            <w:r w:rsidRPr="003C5818">
              <w:rPr>
                <w:rFonts w:ascii="Arial" w:hAnsi="Arial" w:cs="Arial"/>
                <w:color w:val="auto"/>
                <w:sz w:val="12"/>
                <w:szCs w:val="12"/>
              </w:rPr>
              <w:t xml:space="preserve">) di cui all’art. 80 comma 5 lett. </w:t>
            </w:r>
            <w:r w:rsidRPr="003C5818">
              <w:rPr>
                <w:rFonts w:ascii="Arial" w:hAnsi="Arial" w:cs="Arial"/>
                <w:i/>
                <w:color w:val="auto"/>
                <w:sz w:val="12"/>
                <w:szCs w:val="12"/>
              </w:rPr>
              <w:t>c)</w:t>
            </w:r>
            <w:r w:rsidRPr="003C5818">
              <w:rPr>
                <w:rFonts w:ascii="Arial" w:hAnsi="Arial" w:cs="Arial"/>
                <w:color w:val="auto"/>
                <w:sz w:val="12"/>
                <w:szCs w:val="12"/>
              </w:rPr>
              <w:t xml:space="preserve"> del Codice? </w:t>
            </w:r>
            <w:r w:rsidRPr="003C5818">
              <w:rPr>
                <w:rFonts w:ascii="Arial" w:hAnsi="Arial" w:cs="Arial"/>
                <w:color w:val="auto"/>
                <w:sz w:val="12"/>
                <w:szCs w:val="12"/>
              </w:rPr>
              <w:br/>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DB4B16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t xml:space="preserve"> </w:t>
            </w:r>
          </w:p>
        </w:tc>
      </w:tr>
      <w:tr w:rsidR="00DE4150" w:rsidRPr="003C5818" w14:paraId="19AC996D" w14:textId="77777777" w:rsidTr="006403B7">
        <w:trPr>
          <w:trHeight w:val="373"/>
        </w:trPr>
        <w:tc>
          <w:tcPr>
            <w:tcW w:w="5338"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4F1E3AF7" w14:textId="77777777" w:rsidR="00DE4150" w:rsidRPr="003C5818" w:rsidRDefault="00546701" w:rsidP="00DE4150">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55C8F6B0" w14:textId="77777777" w:rsidR="00DE4150" w:rsidRPr="003C5818" w:rsidRDefault="00546701" w:rsidP="00DE415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2B38EF2" w14:textId="77777777" w:rsidTr="00FF6ED7">
        <w:trPr>
          <w:trHeight w:val="365"/>
        </w:trPr>
        <w:tc>
          <w:tcPr>
            <w:tcW w:w="5338" w:type="dxa"/>
            <w:tcBorders>
              <w:top w:val="single" w:sz="4" w:space="0" w:color="auto"/>
              <w:left w:val="single" w:sz="4" w:space="0" w:color="00000A"/>
              <w:right w:val="single" w:sz="4" w:space="0" w:color="00000A"/>
            </w:tcBorders>
            <w:shd w:val="clear" w:color="auto" w:fill="DEEAF6" w:themeFill="accent1" w:themeFillTint="33"/>
          </w:tcPr>
          <w:p w14:paraId="0D86BC1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auto"/>
              <w:left w:val="single" w:sz="4" w:space="0" w:color="00000A"/>
              <w:right w:val="single" w:sz="4" w:space="0" w:color="00000A"/>
            </w:tcBorders>
            <w:shd w:val="clear" w:color="auto" w:fill="DEEAF6" w:themeFill="accent1" w:themeFillTint="33"/>
          </w:tcPr>
          <w:p w14:paraId="04EBBC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2A0CA3E"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1D7FCB48" w14:textId="77777777" w:rsidR="009E34E5" w:rsidRPr="003C5818" w:rsidRDefault="00546701" w:rsidP="009E34E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4AA65C2D" w14:textId="77777777" w:rsidR="009E34E5" w:rsidRPr="003C5818" w:rsidRDefault="00546701" w:rsidP="00BB7EEA">
            <w:pPr>
              <w:pStyle w:val="Paragrafoelenco"/>
              <w:numPr>
                <w:ilvl w:val="0"/>
                <w:numId w:val="47"/>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6B2B0E13" w14:textId="77777777" w:rsidR="009E34E5" w:rsidRPr="003C5818" w:rsidRDefault="00546701" w:rsidP="00BB7EEA">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6DC7E609" w14:textId="77777777" w:rsidR="009E34E5" w:rsidRPr="003C5818" w:rsidRDefault="00000000" w:rsidP="009E34E5">
            <w:pPr>
              <w:rPr>
                <w:rFonts w:ascii="Arial" w:hAnsi="Arial" w:cs="Arial"/>
                <w:color w:val="auto"/>
                <w:sz w:val="12"/>
                <w:szCs w:val="12"/>
              </w:rPr>
            </w:pPr>
          </w:p>
          <w:p w14:paraId="28D0E048" w14:textId="77777777" w:rsidR="009E34E5" w:rsidRPr="003C5818" w:rsidRDefault="00000000" w:rsidP="009E34E5">
            <w:pPr>
              <w:rPr>
                <w:rFonts w:ascii="Arial" w:hAnsi="Arial" w:cs="Arial"/>
                <w:color w:val="auto"/>
                <w:sz w:val="12"/>
                <w:szCs w:val="12"/>
              </w:rPr>
            </w:pPr>
          </w:p>
          <w:p w14:paraId="7038EB1E"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AD1B04E"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7D7B9F89" w14:textId="77777777" w:rsidR="009E34E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AA4440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C686202"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3965874A" w14:textId="77777777" w:rsidR="009E34E5" w:rsidRPr="003C5818" w:rsidRDefault="00546701" w:rsidP="00BB7EEA">
            <w:pPr>
              <w:pStyle w:val="Paragrafoelenco"/>
              <w:numPr>
                <w:ilvl w:val="0"/>
                <w:numId w:val="47"/>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703EB64"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6A1613"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CDD99F6"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2861F31C" w14:textId="77777777" w:rsidTr="00B422AB">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B84D94A" w14:textId="77777777" w:rsidR="00DE4150" w:rsidRPr="003C5818" w:rsidRDefault="00546701" w:rsidP="00C04BC1">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tentato di influenzare indebitamente il processo decisionale della stazione appaltante o di ottenere informazioni riservate a fini di proprio vantaggio oppure </w:t>
            </w:r>
            <w:r>
              <w:rPr>
                <w:rFonts w:ascii="Arial" w:hAnsi="Arial" w:cs="Arial"/>
                <w:color w:val="auto"/>
                <w:sz w:val="12"/>
                <w:szCs w:val="12"/>
              </w:rPr>
              <w:t xml:space="preserve">ha </w:t>
            </w:r>
            <w:r w:rsidRPr="00DE4150">
              <w:rPr>
                <w:rFonts w:ascii="Arial" w:hAnsi="Arial" w:cs="Arial"/>
                <w:color w:val="auto"/>
                <w:sz w:val="12"/>
                <w:szCs w:val="12"/>
              </w:rPr>
              <w:t xml:space="preserve">fornito, anche per negligenza, informazioni false o fuorvianti suscettibili di influenzare le decisioni sull'esclusione, la selezione o l'aggiudicazione, ovvero </w:t>
            </w:r>
            <w:r>
              <w:rPr>
                <w:rFonts w:ascii="Arial" w:hAnsi="Arial" w:cs="Arial"/>
                <w:color w:val="auto"/>
                <w:sz w:val="12"/>
                <w:szCs w:val="12"/>
              </w:rPr>
              <w:t>ha</w:t>
            </w:r>
            <w:r w:rsidRPr="00DE4150">
              <w:rPr>
                <w:rFonts w:ascii="Arial" w:hAnsi="Arial" w:cs="Arial"/>
                <w:color w:val="auto"/>
                <w:sz w:val="12"/>
                <w:szCs w:val="12"/>
              </w:rPr>
              <w:t xml:space="preserve"> omesso le informazioni dovute ai fini del corretto svolgimento della procedura di selezione</w:t>
            </w:r>
            <w:r>
              <w:rPr>
                <w:rFonts w:ascii="Arial" w:hAnsi="Arial" w:cs="Arial"/>
                <w:color w:val="auto"/>
                <w:sz w:val="12"/>
                <w:szCs w:val="12"/>
              </w:rPr>
              <w:t xml:space="preserve">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-bis</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290E1BF" w14:textId="77777777" w:rsidR="00DE4150"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7B312B95" w14:textId="77777777" w:rsidR="00DE4150" w:rsidRPr="003C5818" w:rsidRDefault="00000000" w:rsidP="00C04BC1">
            <w:pPr>
              <w:rPr>
                <w:rFonts w:ascii="Arial" w:hAnsi="Arial" w:cs="Arial"/>
                <w:color w:val="auto"/>
                <w:sz w:val="12"/>
                <w:szCs w:val="12"/>
              </w:rPr>
            </w:pPr>
          </w:p>
        </w:tc>
      </w:tr>
      <w:tr w:rsidR="00B422AB" w:rsidRPr="003C5818" w14:paraId="275B73A7"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50B835F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lastRenderedPageBreak/>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5FA1DF1"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078C87F6" w14:textId="77777777" w:rsidTr="00B422AB">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4A64377B"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01B13D62"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1DF03B25"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3548940E"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4A396" w14:textId="77777777" w:rsidR="00DE4150" w:rsidRPr="003C5818" w:rsidRDefault="00546701" w:rsidP="00B422AB">
            <w:pPr>
              <w:pStyle w:val="Paragrafoelenco"/>
              <w:numPr>
                <w:ilvl w:val="0"/>
                <w:numId w:val="53"/>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7BE47928" w14:textId="77777777" w:rsidR="00DE4150"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0708FCF4" w14:textId="77777777" w:rsidR="00DE4150" w:rsidRPr="003C5818" w:rsidRDefault="00000000" w:rsidP="00C04BC1">
            <w:pPr>
              <w:rPr>
                <w:rFonts w:ascii="Arial" w:hAnsi="Arial" w:cs="Arial"/>
                <w:color w:val="auto"/>
                <w:sz w:val="12"/>
                <w:szCs w:val="12"/>
              </w:rPr>
            </w:pPr>
          </w:p>
          <w:p w14:paraId="7EDCD535" w14:textId="77777777" w:rsidR="00DE4150" w:rsidRPr="003C5818" w:rsidRDefault="00000000" w:rsidP="00C04BC1">
            <w:pPr>
              <w:rPr>
                <w:rFonts w:ascii="Arial" w:hAnsi="Arial" w:cs="Arial"/>
                <w:color w:val="auto"/>
                <w:sz w:val="12"/>
                <w:szCs w:val="12"/>
              </w:rPr>
            </w:pPr>
          </w:p>
          <w:p w14:paraId="78EC57C6"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3B0B78B6"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2419C9CB" w14:textId="77777777" w:rsidR="00DE4150"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C5F31F0"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67FE3E13"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222C49F" w14:textId="77777777" w:rsidR="00DE4150" w:rsidRPr="003C5818" w:rsidRDefault="00546701" w:rsidP="00B422AB">
            <w:pPr>
              <w:pStyle w:val="Paragrafoelenco"/>
              <w:numPr>
                <w:ilvl w:val="0"/>
                <w:numId w:val="53"/>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ADDCDD2"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A2DC4C3"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8E22DA8"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0597E158" w14:textId="77777777" w:rsidTr="00C04BC1">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1FA05A03" w14:textId="77777777" w:rsidR="00B422AB" w:rsidRPr="003C5818" w:rsidRDefault="00546701" w:rsidP="00B422AB">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B422AB">
              <w:rPr>
                <w:rFonts w:ascii="Arial" w:hAnsi="Arial" w:cs="Arial"/>
                <w:color w:val="auto"/>
                <w:sz w:val="12"/>
                <w:szCs w:val="12"/>
              </w:rPr>
              <w:t>dimostrato significative o persistenti carenze nell'esecuzione di un precedente contratto di appalto o di concessione che ne hanno causato la risoluzione per inadempimento ovvero la condanna al risarcimento del dann</w:t>
            </w:r>
            <w:r>
              <w:rPr>
                <w:rFonts w:ascii="Arial" w:hAnsi="Arial" w:cs="Arial"/>
                <w:color w:val="auto"/>
                <w:sz w:val="12"/>
                <w:szCs w:val="12"/>
              </w:rPr>
              <w:t>o o altre sanzioni comparabili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65A9E946" w14:textId="77777777" w:rsidR="00B422AB"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42670782" w14:textId="77777777" w:rsidR="00B422AB" w:rsidRPr="003C5818" w:rsidRDefault="00000000" w:rsidP="00C04BC1">
            <w:pPr>
              <w:rPr>
                <w:rFonts w:ascii="Arial" w:hAnsi="Arial" w:cs="Arial"/>
                <w:color w:val="auto"/>
                <w:sz w:val="12"/>
                <w:szCs w:val="12"/>
              </w:rPr>
            </w:pPr>
          </w:p>
        </w:tc>
      </w:tr>
      <w:tr w:rsidR="00B422AB" w:rsidRPr="003C5818" w14:paraId="4B463761"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AC9BA7" w14:textId="77777777" w:rsidR="00B422AB" w:rsidRPr="003C5818" w:rsidRDefault="00546701" w:rsidP="00B422AB">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violazione)</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DC0F5D"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4AF13CFD" w14:textId="77777777" w:rsidTr="00C04BC1">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1549A4"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2AB7096C"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15D6F80" w14:textId="77777777" w:rsidTr="00C04BC1">
        <w:trPr>
          <w:trHeight w:val="206"/>
        </w:trPr>
        <w:tc>
          <w:tcPr>
            <w:tcW w:w="5338" w:type="dxa"/>
            <w:tcBorders>
              <w:left w:val="single" w:sz="4" w:space="0" w:color="00000A"/>
              <w:right w:val="single" w:sz="4" w:space="0" w:color="00000A"/>
            </w:tcBorders>
            <w:shd w:val="clear" w:color="auto" w:fill="DEEAF6" w:themeFill="accent1" w:themeFillTint="33"/>
          </w:tcPr>
          <w:p w14:paraId="23BD9E1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591B9" w14:textId="77777777" w:rsidR="00B422AB" w:rsidRPr="003C5818" w:rsidRDefault="00546701" w:rsidP="00FF6ED7">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F942BBE" w14:textId="77777777" w:rsidR="00B422AB"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5EE115" w14:textId="77777777" w:rsidR="00B422AB" w:rsidRPr="003C5818" w:rsidRDefault="00000000" w:rsidP="00C04BC1">
            <w:pPr>
              <w:rPr>
                <w:rFonts w:ascii="Arial" w:hAnsi="Arial" w:cs="Arial"/>
                <w:color w:val="auto"/>
                <w:sz w:val="12"/>
                <w:szCs w:val="12"/>
              </w:rPr>
            </w:pPr>
          </w:p>
          <w:p w14:paraId="5CED99ED" w14:textId="77777777" w:rsidR="00B422AB" w:rsidRPr="003C5818" w:rsidRDefault="00000000" w:rsidP="00C04BC1">
            <w:pPr>
              <w:rPr>
                <w:rFonts w:ascii="Arial" w:hAnsi="Arial" w:cs="Arial"/>
                <w:color w:val="auto"/>
                <w:sz w:val="12"/>
                <w:szCs w:val="12"/>
              </w:rPr>
            </w:pPr>
          </w:p>
          <w:p w14:paraId="2236F4E3"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2D45143B" w14:textId="77777777" w:rsidTr="00C04BC1">
        <w:trPr>
          <w:trHeight w:val="416"/>
        </w:trPr>
        <w:tc>
          <w:tcPr>
            <w:tcW w:w="5338" w:type="dxa"/>
            <w:tcBorders>
              <w:left w:val="single" w:sz="4" w:space="0" w:color="00000A"/>
              <w:right w:val="single" w:sz="4" w:space="0" w:color="00000A"/>
            </w:tcBorders>
            <w:shd w:val="clear" w:color="auto" w:fill="DEEAF6" w:themeFill="accent1" w:themeFillTint="33"/>
          </w:tcPr>
          <w:p w14:paraId="688B3C77" w14:textId="77777777" w:rsidR="00B422AB"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409B9F8F"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BD43839" w14:textId="77777777" w:rsidTr="00C04BC1">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E25E8C2" w14:textId="77777777" w:rsidR="00B422AB" w:rsidRPr="003C5818" w:rsidRDefault="00546701" w:rsidP="00FF6ED7">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F5F45B4"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2501BB19"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E73641B"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75D6B952" w14:textId="77777777" w:rsidTr="00800F90">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00A1BA9E" w14:textId="72977D13" w:rsidR="00C61937" w:rsidRPr="003C5818" w:rsidRDefault="00546701" w:rsidP="00C61937">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C61937">
              <w:rPr>
                <w:rFonts w:ascii="Arial" w:hAnsi="Arial" w:cs="Arial"/>
                <w:color w:val="auto"/>
                <w:sz w:val="12"/>
                <w:szCs w:val="12"/>
              </w:rPr>
              <w:t xml:space="preserve">commesso grave inadempimento nei confronti di uno o più subappaltatori, riconosciuto o accertato con sentenza passata in giudicato </w:t>
            </w:r>
            <w:r>
              <w:rPr>
                <w:rFonts w:ascii="Arial" w:hAnsi="Arial" w:cs="Arial"/>
                <w:color w:val="auto"/>
                <w:sz w:val="12"/>
                <w:szCs w:val="12"/>
              </w:rPr>
              <w:t>(rif.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-quater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5780F798" w14:textId="77777777" w:rsidR="00C61937"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09A764E7" w14:textId="77777777" w:rsidR="00C61937" w:rsidRPr="003C5818" w:rsidRDefault="00000000" w:rsidP="00800F90">
            <w:pPr>
              <w:rPr>
                <w:rFonts w:ascii="Arial" w:hAnsi="Arial" w:cs="Arial"/>
                <w:color w:val="auto"/>
                <w:sz w:val="12"/>
                <w:szCs w:val="12"/>
              </w:rPr>
            </w:pPr>
          </w:p>
        </w:tc>
      </w:tr>
      <w:tr w:rsidR="00C61937" w:rsidRPr="003C5818" w14:paraId="501FB482" w14:textId="77777777" w:rsidTr="00800F90">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99082F6" w14:textId="5A321AEF" w:rsidR="00C61937" w:rsidRPr="003C5818" w:rsidRDefault="00546701" w:rsidP="00C61937">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sentenza)</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7FD0117"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6133E831" w14:textId="77777777" w:rsidTr="00800F90">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5CC14E"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070C49F"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A33A646" w14:textId="77777777" w:rsidTr="00800F90">
        <w:trPr>
          <w:trHeight w:val="206"/>
        </w:trPr>
        <w:tc>
          <w:tcPr>
            <w:tcW w:w="5338" w:type="dxa"/>
            <w:tcBorders>
              <w:left w:val="single" w:sz="4" w:space="0" w:color="00000A"/>
              <w:right w:val="single" w:sz="4" w:space="0" w:color="00000A"/>
            </w:tcBorders>
            <w:shd w:val="clear" w:color="auto" w:fill="DEEAF6" w:themeFill="accent1" w:themeFillTint="33"/>
          </w:tcPr>
          <w:p w14:paraId="1F5F973D"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139C72B" w14:textId="77777777" w:rsidR="00C61937" w:rsidRPr="003C5818" w:rsidRDefault="00546701" w:rsidP="00800F90">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09A8574" w14:textId="77777777" w:rsidR="00C61937" w:rsidRPr="003C5818" w:rsidRDefault="00546701" w:rsidP="00800F90">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FE7BE6" w14:textId="77777777" w:rsidR="00C61937" w:rsidRPr="003C5818" w:rsidRDefault="00000000" w:rsidP="00800F90">
            <w:pPr>
              <w:rPr>
                <w:rFonts w:ascii="Arial" w:hAnsi="Arial" w:cs="Arial"/>
                <w:color w:val="auto"/>
                <w:sz w:val="12"/>
                <w:szCs w:val="12"/>
              </w:rPr>
            </w:pPr>
          </w:p>
          <w:p w14:paraId="47E3E857" w14:textId="77777777" w:rsidR="00C61937" w:rsidRPr="003C5818" w:rsidRDefault="00000000" w:rsidP="00800F90">
            <w:pPr>
              <w:rPr>
                <w:rFonts w:ascii="Arial" w:hAnsi="Arial" w:cs="Arial"/>
                <w:color w:val="auto"/>
                <w:sz w:val="12"/>
                <w:szCs w:val="12"/>
              </w:rPr>
            </w:pPr>
          </w:p>
          <w:p w14:paraId="0D553DE1"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7D26998A" w14:textId="77777777" w:rsidTr="00800F90">
        <w:trPr>
          <w:trHeight w:val="416"/>
        </w:trPr>
        <w:tc>
          <w:tcPr>
            <w:tcW w:w="5338" w:type="dxa"/>
            <w:tcBorders>
              <w:left w:val="single" w:sz="4" w:space="0" w:color="00000A"/>
              <w:right w:val="single" w:sz="4" w:space="0" w:color="00000A"/>
            </w:tcBorders>
            <w:shd w:val="clear" w:color="auto" w:fill="DEEAF6" w:themeFill="accent1" w:themeFillTint="33"/>
          </w:tcPr>
          <w:p w14:paraId="4A7E947C" w14:textId="77777777" w:rsidR="00C61937" w:rsidRPr="003C5818" w:rsidRDefault="00546701" w:rsidP="00800F90">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51336B4"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709DFDE" w14:textId="77777777" w:rsidTr="00800F9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CDD309A" w14:textId="77777777" w:rsidR="00C61937" w:rsidRPr="003C5818" w:rsidRDefault="00546701" w:rsidP="00800F90">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C9E6C52"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44AE609A"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70BCD37A"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B8417FD" w14:textId="77777777" w:rsidTr="00DE4150">
        <w:trPr>
          <w:trHeight w:val="447"/>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577DC96F" w14:textId="77777777" w:rsidR="00A23B3E" w:rsidRPr="003C5818" w:rsidRDefault="00546701" w:rsidP="009E34E5">
            <w:pPr>
              <w:pStyle w:val="NormalLeft"/>
              <w:jc w:val="both"/>
              <w:rPr>
                <w:rFonts w:ascii="Arial" w:hAnsi="Arial" w:cs="Arial"/>
                <w:color w:val="auto"/>
                <w:w w:val="0"/>
                <w:sz w:val="12"/>
                <w:szCs w:val="12"/>
              </w:rPr>
            </w:pPr>
            <w:r w:rsidRPr="003C5818">
              <w:rPr>
                <w:rStyle w:val="NormalBoldChar"/>
                <w:rFonts w:ascii="Arial" w:eastAsia="Calibri" w:hAnsi="Arial" w:cs="Arial"/>
                <w:color w:val="auto"/>
                <w:w w:val="0"/>
                <w:sz w:val="12"/>
                <w:szCs w:val="12"/>
              </w:rPr>
              <w:t xml:space="preserve">L'operatore economico è a conoscenza di qualsiasi </w:t>
            </w:r>
            <w:r w:rsidRPr="003C5818">
              <w:rPr>
                <w:rFonts w:ascii="Arial" w:hAnsi="Arial" w:cs="Arial"/>
                <w:b/>
                <w:color w:val="auto"/>
                <w:sz w:val="12"/>
                <w:szCs w:val="12"/>
              </w:rPr>
              <w:t>conflitto di interessi(</w:t>
            </w:r>
            <w:r w:rsidRPr="003C5818">
              <w:rPr>
                <w:rStyle w:val="Rimandonotaapidipagina"/>
                <w:rFonts w:ascii="Arial" w:hAnsi="Arial" w:cs="Arial"/>
                <w:b/>
                <w:color w:val="auto"/>
                <w:sz w:val="12"/>
                <w:szCs w:val="12"/>
              </w:rPr>
              <w:footnoteReference w:id="24"/>
            </w:r>
            <w:r w:rsidRPr="003C5818">
              <w:rPr>
                <w:rFonts w:ascii="Arial" w:hAnsi="Arial" w:cs="Arial"/>
                <w:b/>
                <w:color w:val="auto"/>
                <w:sz w:val="12"/>
                <w:szCs w:val="12"/>
              </w:rPr>
              <w:t>)</w:t>
            </w:r>
            <w:r w:rsidRPr="003C5818">
              <w:rPr>
                <w:rFonts w:ascii="Arial" w:hAnsi="Arial" w:cs="Arial"/>
                <w:color w:val="auto"/>
                <w:sz w:val="12"/>
                <w:szCs w:val="12"/>
              </w:rPr>
              <w:t xml:space="preserve"> legato alla sua partecipazione alla procedura di appalto (articolo 80, comma 5, lett. </w:t>
            </w:r>
            <w:r w:rsidRPr="003C5818">
              <w:rPr>
                <w:rFonts w:ascii="Arial" w:hAnsi="Arial" w:cs="Arial"/>
                <w:i/>
                <w:color w:val="auto"/>
                <w:sz w:val="12"/>
                <w:szCs w:val="12"/>
              </w:rPr>
              <w:t>d)</w:t>
            </w:r>
            <w:r w:rsidRPr="003C5818">
              <w:rPr>
                <w:rFonts w:ascii="Arial" w:hAnsi="Arial" w:cs="Arial"/>
                <w:color w:val="auto"/>
                <w:sz w:val="12"/>
                <w:szCs w:val="12"/>
              </w:rPr>
              <w:t xml:space="preserve">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0FA5824A" w14:textId="77777777" w:rsidR="00A23B3E"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B17469A" w14:textId="77777777" w:rsidTr="00DE4150">
        <w:trPr>
          <w:trHeight w:val="573"/>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5992D35" w14:textId="77777777" w:rsidR="009E34E5" w:rsidRPr="003C5818" w:rsidRDefault="00546701" w:rsidP="009E34E5">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lastRenderedPageBreak/>
              <w:t>In caso affermativo</w:t>
            </w:r>
            <w:r w:rsidRPr="003C5818">
              <w:rPr>
                <w:rFonts w:ascii="Arial" w:hAnsi="Arial" w:cs="Arial"/>
                <w:color w:val="auto"/>
                <w:sz w:val="12"/>
                <w:szCs w:val="12"/>
              </w:rPr>
              <w:t>, fornire informazioni dettagliate sulle modalità con cui è stato risolto il conflitto di interessi: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0684477" w14:textId="77777777" w:rsidR="009E34E5"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D972DE6" w14:textId="77777777" w:rsidTr="00DE4150">
        <w:trPr>
          <w:trHeight w:val="656"/>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16FC2C5C" w14:textId="77777777" w:rsidR="00A23B3E" w:rsidRPr="003C5818" w:rsidRDefault="00546701" w:rsidP="007976F8">
            <w:pPr>
              <w:pStyle w:val="NormalLeft"/>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L'operatore economico o </w:t>
            </w:r>
            <w:r w:rsidRPr="003C5818">
              <w:rPr>
                <w:rFonts w:ascii="Arial" w:hAnsi="Arial" w:cs="Arial"/>
                <w:color w:val="auto"/>
                <w:sz w:val="12"/>
                <w:szCs w:val="12"/>
              </w:rPr>
              <w:t xml:space="preserve">un'impresa a lui collegata </w:t>
            </w:r>
            <w:r w:rsidRPr="003C5818">
              <w:rPr>
                <w:rFonts w:ascii="Arial" w:hAnsi="Arial" w:cs="Arial"/>
                <w:b/>
                <w:color w:val="auto"/>
                <w:sz w:val="12"/>
                <w:szCs w:val="12"/>
              </w:rPr>
              <w:t>ha fornito consulenza</w:t>
            </w:r>
            <w:r w:rsidRPr="003C5818">
              <w:rPr>
                <w:rFonts w:ascii="Arial" w:hAnsi="Arial" w:cs="Arial"/>
                <w:color w:val="auto"/>
                <w:sz w:val="12"/>
                <w:szCs w:val="12"/>
              </w:rPr>
              <w:t xml:space="preserve"> all'amministrazione aggiudicatrice o all'ente aggiudicatore o ha altrimenti </w:t>
            </w:r>
            <w:r w:rsidRPr="003C5818">
              <w:rPr>
                <w:rFonts w:ascii="Arial" w:hAnsi="Arial" w:cs="Arial"/>
                <w:b/>
                <w:color w:val="auto"/>
                <w:sz w:val="12"/>
                <w:szCs w:val="12"/>
              </w:rPr>
              <w:t>partecipato alla preparazione</w:t>
            </w:r>
            <w:r w:rsidRPr="003C5818">
              <w:rPr>
                <w:rFonts w:ascii="Arial" w:hAnsi="Arial" w:cs="Arial"/>
                <w:color w:val="auto"/>
                <w:sz w:val="12"/>
                <w:szCs w:val="12"/>
              </w:rPr>
              <w:t xml:space="preserve"> della procedura d'aggiudicazione (articolo 80, comma 5, lett. </w:t>
            </w:r>
            <w:r w:rsidRPr="003C5818">
              <w:rPr>
                <w:rFonts w:ascii="Arial" w:hAnsi="Arial" w:cs="Arial"/>
                <w:i/>
                <w:color w:val="auto"/>
                <w:sz w:val="12"/>
                <w:szCs w:val="12"/>
              </w:rPr>
              <w:t>e</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33E718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5F29FA2E" w14:textId="77777777" w:rsidTr="00DE4150">
        <w:trPr>
          <w:trHeight w:val="46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BC8BE2C" w14:textId="77777777" w:rsidR="00F30439" w:rsidRPr="003C5818" w:rsidRDefault="00546701" w:rsidP="00F30439">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fornire informazioni dettagliate sulle misure adottate per prevenire le possibili distorsioni della concorrenza:</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3F3494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0BA668C" w14:textId="77777777" w:rsidTr="00DE4150">
        <w:trPr>
          <w:trHeight w:val="664"/>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86F96FE" w14:textId="77777777" w:rsidR="00F351F0" w:rsidRPr="003C5818" w:rsidRDefault="00546701" w:rsidP="007976F8">
            <w:pPr>
              <w:pStyle w:val="NormalLeft"/>
              <w:jc w:val="both"/>
              <w:rPr>
                <w:rFonts w:ascii="Arial" w:hAnsi="Arial" w:cs="Arial"/>
                <w:color w:val="auto"/>
                <w:sz w:val="12"/>
                <w:szCs w:val="12"/>
              </w:rPr>
            </w:pPr>
            <w:r w:rsidRPr="003C5818">
              <w:rPr>
                <w:rFonts w:ascii="Arial" w:hAnsi="Arial" w:cs="Arial"/>
                <w:color w:val="auto"/>
                <w:sz w:val="12"/>
                <w:szCs w:val="12"/>
              </w:rPr>
              <w:t>L'operatore economico può confermare di:</w:t>
            </w:r>
          </w:p>
          <w:p w14:paraId="1C0077C6" w14:textId="77777777" w:rsidR="00A23B3E"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non essersi reso</w:t>
            </w:r>
            <w:r w:rsidRPr="003C5818">
              <w:rPr>
                <w:rFonts w:ascii="Arial" w:hAnsi="Arial" w:cs="Arial"/>
                <w:color w:val="auto"/>
                <w:sz w:val="12"/>
                <w:szCs w:val="12"/>
              </w:rPr>
              <w:t xml:space="preserve"> gravemente colpevole di </w:t>
            </w:r>
            <w:r w:rsidRPr="003C5818">
              <w:rPr>
                <w:rFonts w:ascii="Arial" w:hAnsi="Arial" w:cs="Arial"/>
                <w:b/>
                <w:color w:val="auto"/>
                <w:sz w:val="12"/>
                <w:szCs w:val="12"/>
              </w:rPr>
              <w:t>false dichiarazioni</w:t>
            </w:r>
            <w:r w:rsidRPr="003C5818">
              <w:rPr>
                <w:rFonts w:ascii="Arial" w:hAnsi="Arial" w:cs="Arial"/>
                <w:color w:val="auto"/>
                <w:sz w:val="12"/>
                <w:szCs w:val="12"/>
              </w:rPr>
              <w:t xml:space="preserve"> nel fornire le informazioni richieste per verificare l'assenza di motivi di esclusione o il rispetto dei criteri di selezione,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58FFB72D" w14:textId="77777777" w:rsidR="00F351F0" w:rsidRPr="003C5818" w:rsidRDefault="00000000" w:rsidP="007976F8">
            <w:pPr>
              <w:rPr>
                <w:rFonts w:ascii="Arial" w:hAnsi="Arial" w:cs="Arial"/>
                <w:color w:val="auto"/>
                <w:sz w:val="12"/>
                <w:szCs w:val="12"/>
              </w:rPr>
            </w:pPr>
          </w:p>
          <w:p w14:paraId="65232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6B76A35B" w14:textId="77777777" w:rsidTr="00DE4150">
        <w:trPr>
          <w:trHeight w:val="308"/>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9FCCD7E" w14:textId="77777777" w:rsidR="00F30439"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non avere </w:t>
            </w:r>
            <w:r w:rsidRPr="003C5818">
              <w:rPr>
                <w:rFonts w:ascii="Arial" w:hAnsi="Arial" w:cs="Arial"/>
                <w:b/>
                <w:color w:val="auto"/>
                <w:sz w:val="12"/>
                <w:szCs w:val="12"/>
              </w:rPr>
              <w:t>occultato</w:t>
            </w:r>
            <w:r w:rsidRPr="003C5818">
              <w:rPr>
                <w:rFonts w:ascii="Arial" w:hAnsi="Arial" w:cs="Arial"/>
                <w:color w:val="auto"/>
                <w:sz w:val="12"/>
                <w:szCs w:val="12"/>
              </w:rPr>
              <w:t xml:space="preserve"> tali informazioni?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26443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4165D7B7"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D: Altri motivi di esclusione eventualmente previsti dalla legislazione nazionale dello Stato membro dell'amministrazione aggiudicatrice o dell'ente aggiudicatore</w:t>
      </w:r>
    </w:p>
    <w:tbl>
      <w:tblPr>
        <w:tblW w:w="9982" w:type="dxa"/>
        <w:tblInd w:w="-714" w:type="dxa"/>
        <w:tblLayout w:type="fixed"/>
        <w:tblCellMar>
          <w:left w:w="93" w:type="dxa"/>
        </w:tblCellMar>
        <w:tblLook w:val="0000" w:firstRow="0" w:lastRow="0" w:firstColumn="0" w:lastColumn="0" w:noHBand="0" w:noVBand="0"/>
      </w:tblPr>
      <w:tblGrid>
        <w:gridCol w:w="5338"/>
        <w:gridCol w:w="4644"/>
      </w:tblGrid>
      <w:tr w:rsidR="003C5818" w:rsidRPr="003C5818" w14:paraId="370B99E8"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B11527B" w14:textId="77777777" w:rsidR="00A23B3E" w:rsidRPr="003C5818" w:rsidRDefault="00546701" w:rsidP="00D7185E">
            <w:pPr>
              <w:jc w:val="both"/>
              <w:rPr>
                <w:rFonts w:ascii="Arial" w:hAnsi="Arial" w:cs="Arial"/>
                <w:color w:val="auto"/>
                <w:sz w:val="12"/>
                <w:szCs w:val="12"/>
              </w:rPr>
            </w:pPr>
            <w:r w:rsidRPr="004E1937">
              <w:rPr>
                <w:rFonts w:ascii="Arial" w:hAnsi="Arial" w:cs="Arial"/>
                <w:b/>
                <w:color w:val="auto"/>
                <w:sz w:val="12"/>
                <w:szCs w:val="12"/>
              </w:rPr>
              <w:t>Motivi di esclusione previsti esclusivamente dalla legislazione nazionale (articolo 80, comma 2 e comma 5, lett. f), g), h), i), l), m)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63211"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EF0D6F"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1C2A0E" w14:textId="77777777" w:rsidR="00A23B3E" w:rsidRPr="003C5818" w:rsidRDefault="00546701" w:rsidP="0019312A">
            <w:pPr>
              <w:jc w:val="both"/>
              <w:rPr>
                <w:rFonts w:ascii="Arial" w:hAnsi="Arial" w:cs="Arial"/>
                <w:color w:val="auto"/>
                <w:sz w:val="12"/>
                <w:szCs w:val="12"/>
              </w:rPr>
            </w:pPr>
            <w:r w:rsidRPr="004E1937">
              <w:rPr>
                <w:rFonts w:ascii="Arial" w:hAnsi="Arial" w:cs="Arial"/>
                <w:color w:val="auto"/>
                <w:sz w:val="12"/>
                <w:szCs w:val="12"/>
              </w:rPr>
              <w:t>Sussistono  a carico dei soggetti di cui a</w:t>
            </w:r>
            <w:r>
              <w:rPr>
                <w:rFonts w:ascii="Arial" w:hAnsi="Arial" w:cs="Arial"/>
                <w:color w:val="auto"/>
                <w:sz w:val="12"/>
                <w:szCs w:val="12"/>
              </w:rPr>
              <w:t xml:space="preserve">ll’art. 80, comma 3, del Codice </w:t>
            </w:r>
            <w:r w:rsidRPr="003C5818">
              <w:rPr>
                <w:rFonts w:ascii="Arial" w:hAnsi="Arial" w:cs="Arial"/>
                <w:color w:val="auto"/>
                <w:sz w:val="12"/>
                <w:szCs w:val="12"/>
              </w:rPr>
              <w:t>cause di decadenza, di sospensione o di divieto previste dall'</w:t>
            </w:r>
            <w:hyperlink r:id="rId8" w:anchor="067" w:history="1">
              <w:r w:rsidRPr="003C5818">
                <w:rPr>
                  <w:rStyle w:val="Collegamentoipertestuale"/>
                  <w:rFonts w:ascii="Arial" w:hAnsi="Arial" w:cs="Arial"/>
                  <w:color w:val="auto"/>
                  <w:sz w:val="12"/>
                  <w:szCs w:val="12"/>
                  <w:u w:val="none"/>
                </w:rPr>
                <w:t>articolo 67 del decreto legislativo 6 settembre 2011, n. 159</w:t>
              </w:r>
            </w:hyperlink>
            <w:r w:rsidRPr="003C5818">
              <w:rPr>
                <w:rFonts w:ascii="Arial" w:hAnsi="Arial" w:cs="Arial"/>
                <w:color w:val="auto"/>
                <w:sz w:val="12"/>
                <w:szCs w:val="12"/>
              </w:rPr>
              <w:t xml:space="preserve"> o di un tentativo di infiltrazione mafiosa di cui all'</w:t>
            </w:r>
            <w:hyperlink r:id="rId9" w:anchor="084" w:history="1">
              <w:r w:rsidRPr="003C5818">
                <w:rPr>
                  <w:rStyle w:val="Collegamentoipertestuale"/>
                  <w:rFonts w:ascii="Arial" w:hAnsi="Arial" w:cs="Arial"/>
                  <w:color w:val="auto"/>
                  <w:sz w:val="12"/>
                  <w:szCs w:val="12"/>
                  <w:u w:val="none"/>
                </w:rPr>
                <w:t>articolo 84, comma 4, del medesimo decreto</w:t>
              </w:r>
            </w:hyperlink>
            <w:r w:rsidRPr="003C5818">
              <w:rPr>
                <w:rFonts w:ascii="Arial" w:hAnsi="Arial" w:cs="Arial"/>
                <w:color w:val="auto"/>
                <w:sz w:val="12"/>
                <w:szCs w:val="12"/>
              </w:rPr>
              <w:t xml:space="preserve">, fermo restando quanto previsto dagli </w:t>
            </w:r>
            <w:hyperlink r:id="rId10" w:anchor="088" w:history="1">
              <w:r w:rsidRPr="003C5818">
                <w:rPr>
                  <w:rStyle w:val="Collegamentoipertestuale"/>
                  <w:rFonts w:ascii="Arial" w:hAnsi="Arial" w:cs="Arial"/>
                  <w:color w:val="auto"/>
                  <w:sz w:val="12"/>
                  <w:szCs w:val="12"/>
                  <w:u w:val="none"/>
                </w:rPr>
                <w:t>articoli 88, comma 4-bis</w:t>
              </w:r>
            </w:hyperlink>
            <w:r w:rsidRPr="003C5818">
              <w:rPr>
                <w:rFonts w:ascii="Arial" w:hAnsi="Arial" w:cs="Arial"/>
                <w:color w:val="auto"/>
                <w:sz w:val="12"/>
                <w:szCs w:val="12"/>
              </w:rPr>
              <w:t xml:space="preserve">, e </w:t>
            </w:r>
            <w:hyperlink r:id="rId11" w:anchor="092" w:history="1">
              <w:r w:rsidRPr="003C5818">
                <w:rPr>
                  <w:rStyle w:val="Collegamentoipertestuale"/>
                  <w:rFonts w:ascii="Arial" w:hAnsi="Arial" w:cs="Arial"/>
                  <w:color w:val="auto"/>
                  <w:sz w:val="12"/>
                  <w:szCs w:val="12"/>
                  <w:u w:val="none"/>
                </w:rPr>
                <w:t>92, commi 2 e 3, del decreto legislativo 6 settembre 2011, n. 159</w:t>
              </w:r>
            </w:hyperlink>
            <w:r w:rsidRPr="003C5818">
              <w:rPr>
                <w:rFonts w:ascii="Arial" w:hAnsi="Arial" w:cs="Arial"/>
                <w:color w:val="auto"/>
                <w:sz w:val="12"/>
                <w:szCs w:val="12"/>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A862D94"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88F867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5258AA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25"/>
            </w:r>
            <w:r w:rsidRPr="003C5818">
              <w:rPr>
                <w:rFonts w:ascii="Arial" w:hAnsi="Arial" w:cs="Arial"/>
                <w:color w:val="auto"/>
                <w:sz w:val="12"/>
                <w:szCs w:val="12"/>
              </w:rPr>
              <w:t>)</w:t>
            </w:r>
          </w:p>
          <w:p w14:paraId="0C45B85D"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9BE6D06"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9696395"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B1E3440"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0C77563"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DCAEC00" w14:textId="77777777" w:rsidTr="00D051C0">
        <w:trPr>
          <w:trHeight w:val="29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33E35D8D" w14:textId="77777777" w:rsidR="00A23B3E" w:rsidRPr="003C5818" w:rsidRDefault="00546701" w:rsidP="007976F8">
            <w:pPr>
              <w:rPr>
                <w:rFonts w:ascii="Arial" w:hAnsi="Arial" w:cs="Arial"/>
                <w:strike/>
                <w:color w:val="auto"/>
                <w:sz w:val="12"/>
                <w:szCs w:val="12"/>
              </w:rPr>
            </w:pPr>
            <w:r w:rsidRPr="003C5818">
              <w:rPr>
                <w:rFonts w:ascii="Arial" w:hAnsi="Arial" w:cs="Arial"/>
                <w:color w:val="auto"/>
                <w:sz w:val="12"/>
                <w:szCs w:val="12"/>
              </w:rPr>
              <w:t>L’operatore economico si trova in una delle seguenti situazioni?</w:t>
            </w:r>
          </w:p>
        </w:tc>
        <w:tc>
          <w:tcPr>
            <w:tcW w:w="4644" w:type="dxa"/>
            <w:tcBorders>
              <w:top w:val="single" w:sz="4" w:space="0" w:color="00000A"/>
              <w:left w:val="single" w:sz="4" w:space="0" w:color="00000A"/>
              <w:right w:val="single" w:sz="4" w:space="0" w:color="00000A"/>
            </w:tcBorders>
            <w:shd w:val="clear" w:color="auto" w:fill="DEEAF6" w:themeFill="accent1" w:themeFillTint="33"/>
          </w:tcPr>
          <w:p w14:paraId="3488C3C3" w14:textId="77777777" w:rsidR="00A23B3E" w:rsidRPr="003C5818" w:rsidRDefault="00000000" w:rsidP="007976F8">
            <w:pPr>
              <w:rPr>
                <w:rFonts w:ascii="Arial" w:hAnsi="Arial" w:cs="Arial"/>
                <w:color w:val="auto"/>
                <w:sz w:val="12"/>
                <w:szCs w:val="12"/>
              </w:rPr>
            </w:pPr>
          </w:p>
        </w:tc>
      </w:tr>
      <w:tr w:rsidR="003C5818" w:rsidRPr="003C5818" w14:paraId="56CCFEC4"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6CCCA5DF" w14:textId="77777777" w:rsidR="00D77666" w:rsidRDefault="00546701" w:rsidP="00BB7EEA">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è stato soggetto alla sanzione interdittiva di cui all'</w:t>
            </w:r>
            <w:hyperlink r:id="rId12" w:anchor="09" w:history="1">
              <w:r w:rsidRPr="003C5818">
                <w:rPr>
                  <w:rStyle w:val="Collegamentoipertestuale"/>
                  <w:rFonts w:ascii="Arial" w:eastAsia="font269" w:hAnsi="Arial" w:cs="Arial"/>
                  <w:color w:val="auto"/>
                  <w:sz w:val="12"/>
                  <w:szCs w:val="12"/>
                  <w:u w:val="none"/>
                </w:rPr>
                <w:t>articolo 9, comma 2, lettera c) del decreto legislativo 8 giugno 2001, n. 231</w:t>
              </w:r>
            </w:hyperlink>
            <w:r w:rsidRPr="003C5818">
              <w:rPr>
                <w:rFonts w:ascii="Arial" w:hAnsi="Arial" w:cs="Arial"/>
                <w:color w:val="auto"/>
                <w:sz w:val="12"/>
                <w:szCs w:val="12"/>
              </w:rPr>
              <w:t xml:space="preserve"> o ad altra sanzione che comporta il divieto di contrarre con la pubblica amministrazione, compresi i provvedimenti interdittivi di cui all'</w:t>
            </w:r>
            <w:hyperlink r:id="rId13" w:anchor="014" w:history="1">
              <w:r w:rsidRPr="003C5818">
                <w:rPr>
                  <w:rStyle w:val="Collegamentoipertestuale"/>
                  <w:rFonts w:ascii="Arial" w:eastAsia="font269" w:hAnsi="Arial" w:cs="Arial"/>
                  <w:color w:val="auto"/>
                  <w:sz w:val="12"/>
                  <w:szCs w:val="12"/>
                  <w:u w:val="none"/>
                </w:rPr>
                <w:t>articolo 14 del decreto legislativo 9 aprile 2008, n. 81</w:t>
              </w:r>
            </w:hyperlink>
            <w:r w:rsidRPr="003C5818">
              <w:rPr>
                <w:rFonts w:ascii="Arial" w:hAnsi="Arial" w:cs="Arial"/>
                <w:color w:val="auto"/>
                <w:sz w:val="12"/>
                <w:szCs w:val="12"/>
              </w:rPr>
              <w:t xml:space="preserve"> (Articolo 80, comma 5, lettera </w:t>
            </w:r>
            <w:r w:rsidRPr="003C5818">
              <w:rPr>
                <w:rFonts w:ascii="Arial" w:hAnsi="Arial" w:cs="Arial"/>
                <w:i/>
                <w:color w:val="auto"/>
                <w:sz w:val="12"/>
                <w:szCs w:val="12"/>
              </w:rPr>
              <w:t>f)</w:t>
            </w:r>
            <w:r>
              <w:rPr>
                <w:rFonts w:ascii="Arial" w:hAnsi="Arial" w:cs="Arial"/>
                <w:color w:val="auto"/>
                <w:sz w:val="12"/>
                <w:szCs w:val="12"/>
              </w:rPr>
              <w:t>?</w:t>
            </w:r>
          </w:p>
          <w:p w14:paraId="02044F2E" w14:textId="77777777" w:rsidR="00D7185E" w:rsidRPr="003C5818" w:rsidRDefault="00000000" w:rsidP="00D7185E">
            <w:pPr>
              <w:pStyle w:val="NormaleWeb1"/>
              <w:spacing w:before="120" w:after="120"/>
              <w:ind w:left="19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7A5E523A"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F8575F5"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E0AFE5D"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7185E" w:rsidRPr="003C5818" w14:paraId="6D8C1E2E"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11567BE6" w14:textId="77777777" w:rsidR="00D7185E" w:rsidRPr="003C5818" w:rsidRDefault="00546701" w:rsidP="00D7185E">
            <w:pPr>
              <w:pStyle w:val="NormaleWeb1"/>
              <w:numPr>
                <w:ilvl w:val="0"/>
                <w:numId w:val="4"/>
              </w:numPr>
              <w:spacing w:before="120" w:after="120"/>
              <w:ind w:left="190" w:hanging="190"/>
              <w:jc w:val="both"/>
              <w:rPr>
                <w:rFonts w:ascii="Arial" w:hAnsi="Arial" w:cs="Arial"/>
                <w:color w:val="auto"/>
                <w:sz w:val="12"/>
                <w:szCs w:val="12"/>
              </w:rPr>
            </w:pPr>
            <w:r w:rsidRPr="00D7185E">
              <w:rPr>
                <w:rFonts w:ascii="Arial" w:hAnsi="Arial" w:cs="Arial"/>
                <w:color w:val="auto"/>
                <w:sz w:val="12"/>
                <w:szCs w:val="12"/>
              </w:rPr>
              <w:t xml:space="preserve">ha presentato nella procedura di gara in corso e negli affidamenti di subappalti documentazione o dichiarazioni non veritiere </w:t>
            </w:r>
            <w:r>
              <w:rPr>
                <w:rFonts w:ascii="Arial" w:hAnsi="Arial" w:cs="Arial"/>
                <w:color w:val="auto"/>
                <w:sz w:val="12"/>
                <w:szCs w:val="12"/>
              </w:rPr>
              <w:t>(</w:t>
            </w:r>
            <w:r w:rsidRPr="00D7185E">
              <w:rPr>
                <w:rFonts w:ascii="Arial" w:hAnsi="Arial" w:cs="Arial"/>
                <w:color w:val="auto"/>
                <w:sz w:val="12"/>
                <w:szCs w:val="12"/>
              </w:rPr>
              <w:t>Articolo 80, comma 5, lettera f bis)?</w:t>
            </w:r>
          </w:p>
        </w:tc>
        <w:tc>
          <w:tcPr>
            <w:tcW w:w="4644" w:type="dxa"/>
            <w:tcBorders>
              <w:left w:val="single" w:sz="4" w:space="0" w:color="00000A"/>
              <w:right w:val="single" w:sz="4" w:space="0" w:color="00000A"/>
            </w:tcBorders>
            <w:shd w:val="clear" w:color="auto" w:fill="DEEAF6" w:themeFill="accent1" w:themeFillTint="33"/>
          </w:tcPr>
          <w:p w14:paraId="3DDBE01A"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7310C1B" w14:textId="77777777" w:rsidR="00D7185E" w:rsidRPr="003C5818" w:rsidRDefault="00546701" w:rsidP="00D7185E">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6FAA264C"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59ED648"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336EAC32" w14:textId="77777777" w:rsidR="00D77666"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nelle procedure di gara e negli affidamenti di subappalti (Articolo 80, comma 5, lettera f ter)?</w:t>
            </w:r>
          </w:p>
          <w:p w14:paraId="37D0B9C7"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p w14:paraId="5D73E94C"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42C9F8ED"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595F80A6"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FD7575E"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33F7CAD" w14:textId="77777777" w:rsidR="00D77666" w:rsidRPr="003C5818" w:rsidRDefault="00000000" w:rsidP="00D77666">
            <w:pPr>
              <w:rPr>
                <w:rFonts w:ascii="Arial" w:hAnsi="Arial" w:cs="Arial"/>
                <w:color w:val="auto"/>
                <w:sz w:val="12"/>
                <w:szCs w:val="12"/>
              </w:rPr>
            </w:pPr>
          </w:p>
        </w:tc>
      </w:tr>
      <w:tr w:rsidR="00D051C0" w:rsidRPr="003C5818" w14:paraId="0A1A5197"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698F7566" w14:textId="77777777" w:rsidR="00D051C0" w:rsidRPr="004E1937"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ai fini del rilascio dell'attestazione di qualificazione, per il periodo durante il quale perdura</w:t>
            </w:r>
            <w:r>
              <w:rPr>
                <w:rFonts w:ascii="Arial" w:hAnsi="Arial" w:cs="Arial"/>
                <w:color w:val="auto"/>
                <w:sz w:val="12"/>
                <w:szCs w:val="12"/>
              </w:rPr>
              <w:t xml:space="preserve"> </w:t>
            </w:r>
            <w:r w:rsidRPr="00D051C0">
              <w:rPr>
                <w:rFonts w:ascii="Arial" w:hAnsi="Arial" w:cs="Arial"/>
                <w:color w:val="auto"/>
                <w:sz w:val="12"/>
                <w:szCs w:val="12"/>
              </w:rPr>
              <w:t>l'iscrizione (A</w:t>
            </w:r>
            <w:r>
              <w:rPr>
                <w:rFonts w:ascii="Arial" w:hAnsi="Arial" w:cs="Arial"/>
                <w:color w:val="auto"/>
                <w:sz w:val="12"/>
                <w:szCs w:val="12"/>
              </w:rPr>
              <w:t>rticolo 80, comma 5, lettera g)?</w:t>
            </w:r>
          </w:p>
        </w:tc>
        <w:tc>
          <w:tcPr>
            <w:tcW w:w="4644" w:type="dxa"/>
            <w:tcBorders>
              <w:left w:val="single" w:sz="4" w:space="0" w:color="00000A"/>
              <w:right w:val="single" w:sz="4" w:space="0" w:color="00000A"/>
            </w:tcBorders>
            <w:shd w:val="clear" w:color="auto" w:fill="DEEAF6" w:themeFill="accent1" w:themeFillTint="33"/>
          </w:tcPr>
          <w:p w14:paraId="3F97C3F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45A283"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7855E1"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1836DDB" w14:textId="77777777" w:rsidR="00D051C0" w:rsidRPr="003C5818" w:rsidRDefault="00000000" w:rsidP="00D051C0">
            <w:pPr>
              <w:rPr>
                <w:rFonts w:ascii="Arial" w:hAnsi="Arial" w:cs="Arial"/>
                <w:color w:val="auto"/>
                <w:sz w:val="12"/>
                <w:szCs w:val="12"/>
              </w:rPr>
            </w:pPr>
          </w:p>
        </w:tc>
      </w:tr>
      <w:tr w:rsidR="00D051C0" w:rsidRPr="003C5818" w14:paraId="7AA96547" w14:textId="77777777" w:rsidTr="00D051C0">
        <w:trPr>
          <w:trHeight w:val="459"/>
        </w:trPr>
        <w:tc>
          <w:tcPr>
            <w:tcW w:w="5338" w:type="dxa"/>
            <w:tcBorders>
              <w:left w:val="single" w:sz="4" w:space="0" w:color="00000A"/>
              <w:right w:val="single" w:sz="4" w:space="0" w:color="00000A"/>
            </w:tcBorders>
            <w:shd w:val="clear" w:color="auto" w:fill="DEEAF6" w:themeFill="accent1" w:themeFillTint="33"/>
          </w:tcPr>
          <w:p w14:paraId="2EB8B7F7"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lastRenderedPageBreak/>
              <w:t>ha violato il divieto di intestazione fiduciaria di cui all'</w:t>
            </w:r>
            <w:r w:rsidRPr="003C5818">
              <w:rPr>
                <w:rStyle w:val="Collegamentoipertestuale"/>
                <w:rFonts w:ascii="Arial" w:eastAsia="font269" w:hAnsi="Arial" w:cs="Arial"/>
                <w:color w:val="auto"/>
                <w:sz w:val="12"/>
                <w:szCs w:val="12"/>
                <w:u w:val="none"/>
              </w:rPr>
              <w:t xml:space="preserve">articolo 17 della legge 19 marzo 1990, n. 55 </w:t>
            </w:r>
            <w:r w:rsidRPr="003C5818">
              <w:rPr>
                <w:rFonts w:ascii="Arial" w:hAnsi="Arial" w:cs="Arial"/>
                <w:color w:val="auto"/>
                <w:sz w:val="12"/>
                <w:szCs w:val="12"/>
              </w:rPr>
              <w:t xml:space="preserve">(Articolo 80, comma 5, lettera </w:t>
            </w:r>
            <w:r w:rsidRPr="003C5818">
              <w:rPr>
                <w:rFonts w:ascii="Arial" w:hAnsi="Arial" w:cs="Arial"/>
                <w:i/>
                <w:color w:val="auto"/>
                <w:sz w:val="12"/>
                <w:szCs w:val="12"/>
              </w:rPr>
              <w:t>h</w:t>
            </w:r>
            <w:r w:rsidRPr="003C5818">
              <w:rPr>
                <w:rFonts w:ascii="Arial" w:hAnsi="Arial" w:cs="Arial"/>
                <w:color w:val="auto"/>
                <w:sz w:val="12"/>
                <w:szCs w:val="12"/>
              </w:rPr>
              <w:t xml:space="preserve">)? </w:t>
            </w:r>
          </w:p>
        </w:tc>
        <w:tc>
          <w:tcPr>
            <w:tcW w:w="4644" w:type="dxa"/>
            <w:tcBorders>
              <w:left w:val="single" w:sz="4" w:space="0" w:color="00000A"/>
              <w:right w:val="single" w:sz="4" w:space="0" w:color="00000A"/>
            </w:tcBorders>
            <w:shd w:val="clear" w:color="auto" w:fill="DEEAF6" w:themeFill="accent1" w:themeFillTint="33"/>
          </w:tcPr>
          <w:p w14:paraId="7F765BB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tc>
      </w:tr>
      <w:tr w:rsidR="00D051C0" w:rsidRPr="003C5818" w14:paraId="6F3B9142" w14:textId="77777777" w:rsidTr="00D051C0">
        <w:trPr>
          <w:trHeight w:val="318"/>
        </w:trPr>
        <w:tc>
          <w:tcPr>
            <w:tcW w:w="5338" w:type="dxa"/>
            <w:tcBorders>
              <w:left w:val="single" w:sz="4" w:space="0" w:color="00000A"/>
              <w:right w:val="single" w:sz="4" w:space="0" w:color="00000A"/>
            </w:tcBorders>
            <w:shd w:val="clear" w:color="auto" w:fill="DEEAF6" w:themeFill="accent1" w:themeFillTint="33"/>
          </w:tcPr>
          <w:p w14:paraId="4F9F40EA" w14:textId="77777777" w:rsidR="00D051C0" w:rsidRPr="003C5818" w:rsidRDefault="00546701" w:rsidP="00D051C0">
            <w:pPr>
              <w:ind w:left="284" w:hanging="284"/>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2B8A2F0B" w14:textId="77777777" w:rsidR="00D051C0" w:rsidRPr="003C5818" w:rsidRDefault="00000000" w:rsidP="00D051C0">
            <w:pPr>
              <w:rPr>
                <w:rFonts w:ascii="Arial" w:hAnsi="Arial" w:cs="Arial"/>
                <w:color w:val="auto"/>
                <w:sz w:val="12"/>
                <w:szCs w:val="12"/>
              </w:rPr>
            </w:pPr>
          </w:p>
        </w:tc>
      </w:tr>
      <w:tr w:rsidR="00D051C0" w:rsidRPr="003C5818" w14:paraId="56309564" w14:textId="77777777" w:rsidTr="00D051C0">
        <w:trPr>
          <w:trHeight w:val="337"/>
        </w:trPr>
        <w:tc>
          <w:tcPr>
            <w:tcW w:w="5338" w:type="dxa"/>
            <w:tcBorders>
              <w:left w:val="single" w:sz="4" w:space="0" w:color="00000A"/>
              <w:right w:val="single" w:sz="4" w:space="0" w:color="00000A"/>
            </w:tcBorders>
            <w:shd w:val="clear" w:color="auto" w:fill="DEEAF6" w:themeFill="accent1" w:themeFillTint="33"/>
          </w:tcPr>
          <w:p w14:paraId="5B409021"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indicare la data dell’accertamento definitivo e l’autorità o organismo di emanazione:</w:t>
            </w:r>
          </w:p>
        </w:tc>
        <w:tc>
          <w:tcPr>
            <w:tcW w:w="4644" w:type="dxa"/>
            <w:tcBorders>
              <w:left w:val="single" w:sz="4" w:space="0" w:color="00000A"/>
              <w:right w:val="single" w:sz="4" w:space="0" w:color="00000A"/>
            </w:tcBorders>
            <w:shd w:val="clear" w:color="auto" w:fill="DEEAF6" w:themeFill="accent1" w:themeFillTint="33"/>
          </w:tcPr>
          <w:p w14:paraId="56E62544"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842936A" w14:textId="77777777" w:rsidTr="00D051C0">
        <w:trPr>
          <w:trHeight w:val="1244"/>
        </w:trPr>
        <w:tc>
          <w:tcPr>
            <w:tcW w:w="5338" w:type="dxa"/>
            <w:tcBorders>
              <w:left w:val="single" w:sz="4" w:space="0" w:color="00000A"/>
              <w:right w:val="single" w:sz="4" w:space="0" w:color="00000A"/>
            </w:tcBorders>
            <w:shd w:val="clear" w:color="auto" w:fill="DEEAF6" w:themeFill="accent1" w:themeFillTint="33"/>
          </w:tcPr>
          <w:p w14:paraId="20E0088D"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la violazione è stata rimossa?</w:t>
            </w:r>
          </w:p>
        </w:tc>
        <w:tc>
          <w:tcPr>
            <w:tcW w:w="4644" w:type="dxa"/>
            <w:tcBorders>
              <w:left w:val="single" w:sz="4" w:space="0" w:color="00000A"/>
              <w:right w:val="single" w:sz="4" w:space="0" w:color="00000A"/>
            </w:tcBorders>
            <w:shd w:val="clear" w:color="auto" w:fill="DEEAF6" w:themeFill="accent1" w:themeFillTint="33"/>
          </w:tcPr>
          <w:p w14:paraId="4DB4E04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2F0D53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2D40567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2E62D3ED" w14:textId="77777777" w:rsidTr="00D051C0">
        <w:trPr>
          <w:trHeight w:val="2014"/>
        </w:trPr>
        <w:tc>
          <w:tcPr>
            <w:tcW w:w="5338" w:type="dxa"/>
            <w:tcBorders>
              <w:left w:val="single" w:sz="4" w:space="0" w:color="00000A"/>
              <w:right w:val="single" w:sz="4" w:space="0" w:color="00000A"/>
            </w:tcBorders>
            <w:shd w:val="clear" w:color="auto" w:fill="DEEAF6" w:themeFill="accent1" w:themeFillTint="33"/>
          </w:tcPr>
          <w:p w14:paraId="4D1DFE1B" w14:textId="77777777" w:rsidR="00D051C0" w:rsidRPr="005A6274" w:rsidRDefault="00546701" w:rsidP="00C04BC1">
            <w:pPr>
              <w:pStyle w:val="NormaleWeb1"/>
              <w:numPr>
                <w:ilvl w:val="0"/>
                <w:numId w:val="4"/>
              </w:numPr>
              <w:spacing w:before="120" w:after="120"/>
              <w:ind w:left="190" w:hanging="190"/>
              <w:jc w:val="both"/>
              <w:rPr>
                <w:rFonts w:ascii="Arial" w:eastAsia="font269" w:hAnsi="Arial" w:cs="Arial"/>
                <w:color w:val="auto"/>
                <w:sz w:val="12"/>
                <w:szCs w:val="12"/>
              </w:rPr>
            </w:pPr>
            <w:r w:rsidRPr="005A6274">
              <w:rPr>
                <w:rFonts w:ascii="Arial" w:hAnsi="Arial" w:cs="Arial"/>
                <w:color w:val="auto"/>
                <w:sz w:val="12"/>
                <w:szCs w:val="12"/>
              </w:rPr>
              <w:t>è in regola con le norme che disciplinano il diritto al lavoro dei disabili di cui all</w:t>
            </w:r>
            <w:hyperlink r:id="rId14" w:anchor="17" w:history="1">
              <w:r w:rsidRPr="005A6274">
                <w:rPr>
                  <w:rStyle w:val="Collegamentoipertestuale"/>
                  <w:rFonts w:ascii="Arial" w:eastAsia="font269" w:hAnsi="Arial" w:cs="Arial"/>
                  <w:color w:val="auto"/>
                  <w:sz w:val="12"/>
                  <w:szCs w:val="12"/>
                  <w:u w:val="none"/>
                </w:rPr>
                <w:t>a legge 12 marzo 1999, n. 68</w:t>
              </w:r>
            </w:hyperlink>
            <w:r>
              <w:rPr>
                <w:rStyle w:val="Collegamentoipertestuale"/>
                <w:rFonts w:ascii="Arial" w:eastAsia="font269" w:hAnsi="Arial" w:cs="Arial"/>
                <w:color w:val="auto"/>
                <w:sz w:val="12"/>
                <w:szCs w:val="12"/>
                <w:u w:val="none"/>
              </w:rPr>
              <w:t xml:space="preserve"> </w:t>
            </w:r>
            <w:r w:rsidRPr="005A6274">
              <w:rPr>
                <w:rFonts w:ascii="Arial" w:hAnsi="Arial" w:cs="Arial"/>
                <w:color w:val="auto"/>
                <w:sz w:val="12"/>
                <w:szCs w:val="12"/>
              </w:rPr>
              <w:t xml:space="preserve">(Articolo 80, comma 5, lettera </w:t>
            </w:r>
            <w:r w:rsidRPr="005A6274">
              <w:rPr>
                <w:rFonts w:ascii="Arial" w:hAnsi="Arial" w:cs="Arial"/>
                <w:i/>
                <w:color w:val="auto"/>
                <w:sz w:val="12"/>
                <w:szCs w:val="12"/>
              </w:rPr>
              <w:t>i</w:t>
            </w:r>
            <w:r>
              <w:rPr>
                <w:rFonts w:ascii="Arial" w:hAnsi="Arial" w:cs="Arial"/>
                <w:color w:val="auto"/>
                <w:sz w:val="12"/>
                <w:szCs w:val="12"/>
              </w:rPr>
              <w:t>)?</w:t>
            </w:r>
          </w:p>
          <w:p w14:paraId="12AA3F48" w14:textId="77777777" w:rsidR="00D051C0" w:rsidRPr="003C5818" w:rsidRDefault="00000000" w:rsidP="00D051C0">
            <w:pPr>
              <w:pStyle w:val="NormaleWeb1"/>
              <w:spacing w:before="120" w:after="12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284A6F1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è tenuto alla disciplina legge 68/1999</w:t>
            </w:r>
          </w:p>
          <w:p w14:paraId="4A94BF90"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4785DAF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52E25E5"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Nel caso in cui l’operatore non è tenuto alla disciplina legge 68/1999 indicare le motivazioni:</w:t>
            </w:r>
          </w:p>
          <w:p w14:paraId="0670BF2D"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(numero dipendenti e/o altro)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AB5794A" w14:textId="77777777" w:rsidTr="00D051C0">
        <w:trPr>
          <w:trHeight w:val="571"/>
        </w:trPr>
        <w:tc>
          <w:tcPr>
            <w:tcW w:w="5338" w:type="dxa"/>
            <w:tcBorders>
              <w:left w:val="single" w:sz="4" w:space="0" w:color="00000A"/>
              <w:right w:val="single" w:sz="4" w:space="0" w:color="00000A"/>
            </w:tcBorders>
            <w:shd w:val="clear" w:color="auto" w:fill="DEEAF6" w:themeFill="accent1" w:themeFillTint="33"/>
          </w:tcPr>
          <w:p w14:paraId="2068F5E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 xml:space="preserve">è stato vittima dei reati previsti e puniti dagli </w:t>
            </w:r>
            <w:hyperlink r:id="rId15" w:anchor="317" w:history="1">
              <w:r w:rsidRPr="003C5818">
                <w:rPr>
                  <w:rStyle w:val="Collegamentoipertestuale"/>
                  <w:rFonts w:ascii="Arial" w:eastAsia="font269" w:hAnsi="Arial" w:cs="Arial"/>
                  <w:color w:val="auto"/>
                  <w:sz w:val="12"/>
                  <w:szCs w:val="12"/>
                  <w:u w:val="none"/>
                </w:rPr>
                <w:t>articoli 317</w:t>
              </w:r>
            </w:hyperlink>
            <w:r w:rsidRPr="003C5818">
              <w:rPr>
                <w:rFonts w:ascii="Arial" w:hAnsi="Arial" w:cs="Arial"/>
                <w:color w:val="auto"/>
                <w:sz w:val="12"/>
                <w:szCs w:val="12"/>
              </w:rPr>
              <w:t xml:space="preserve"> e </w:t>
            </w:r>
            <w:hyperlink r:id="rId16" w:anchor="629" w:history="1">
              <w:r w:rsidRPr="003C5818">
                <w:rPr>
                  <w:rStyle w:val="Collegamentoipertestuale"/>
                  <w:rFonts w:ascii="Arial" w:eastAsia="font269" w:hAnsi="Arial" w:cs="Arial"/>
                  <w:color w:val="auto"/>
                  <w:sz w:val="12"/>
                  <w:szCs w:val="12"/>
                  <w:u w:val="none"/>
                </w:rPr>
                <w:t>629 del codice penale</w:t>
              </w:r>
            </w:hyperlink>
            <w:r w:rsidRPr="003C5818">
              <w:rPr>
                <w:rFonts w:ascii="Arial" w:hAnsi="Arial" w:cs="Arial"/>
                <w:color w:val="auto"/>
                <w:sz w:val="12"/>
                <w:szCs w:val="12"/>
              </w:rPr>
              <w:t xml:space="preserve"> aggravati ai sensi dell'articolo 7 del decreto-legge 13 maggio 1991, n. 152, convertito, con modificazioni, dalla legge 12 luglio 1991, n. 203?</w:t>
            </w:r>
          </w:p>
        </w:tc>
        <w:tc>
          <w:tcPr>
            <w:tcW w:w="4644" w:type="dxa"/>
            <w:tcBorders>
              <w:left w:val="single" w:sz="4" w:space="0" w:color="00000A"/>
              <w:right w:val="single" w:sz="4" w:space="0" w:color="00000A"/>
            </w:tcBorders>
            <w:shd w:val="clear" w:color="auto" w:fill="DEEAF6" w:themeFill="accent1" w:themeFillTint="33"/>
          </w:tcPr>
          <w:p w14:paraId="75AD76D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710B3EFF" w14:textId="77777777" w:rsidTr="00D051C0">
        <w:trPr>
          <w:trHeight w:val="356"/>
        </w:trPr>
        <w:tc>
          <w:tcPr>
            <w:tcW w:w="5338" w:type="dxa"/>
            <w:tcBorders>
              <w:left w:val="single" w:sz="4" w:space="0" w:color="00000A"/>
              <w:right w:val="single" w:sz="4" w:space="0" w:color="00000A"/>
            </w:tcBorders>
            <w:shd w:val="clear" w:color="auto" w:fill="DEEAF6" w:themeFill="accent1" w:themeFillTint="33"/>
          </w:tcPr>
          <w:p w14:paraId="3EFADB88" w14:textId="77777777" w:rsidR="00D051C0" w:rsidRPr="003C5818" w:rsidRDefault="00546701" w:rsidP="00D051C0">
            <w:pPr>
              <w:pStyle w:val="NormaleWeb1"/>
              <w:spacing w:before="120" w:after="120"/>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38C4CD78" w14:textId="77777777" w:rsidR="00D051C0" w:rsidRPr="003C5818" w:rsidRDefault="00000000" w:rsidP="00D051C0">
            <w:pPr>
              <w:rPr>
                <w:rFonts w:ascii="Arial" w:hAnsi="Arial" w:cs="Arial"/>
                <w:color w:val="auto"/>
                <w:sz w:val="12"/>
                <w:szCs w:val="12"/>
              </w:rPr>
            </w:pPr>
          </w:p>
        </w:tc>
      </w:tr>
      <w:tr w:rsidR="00D051C0" w:rsidRPr="003C5818" w14:paraId="12C0F200" w14:textId="77777777" w:rsidTr="00D051C0">
        <w:trPr>
          <w:trHeight w:val="300"/>
        </w:trPr>
        <w:tc>
          <w:tcPr>
            <w:tcW w:w="5338" w:type="dxa"/>
            <w:tcBorders>
              <w:left w:val="single" w:sz="4" w:space="0" w:color="00000A"/>
              <w:right w:val="single" w:sz="4" w:space="0" w:color="00000A"/>
            </w:tcBorders>
            <w:shd w:val="clear" w:color="auto" w:fill="DEEAF6" w:themeFill="accent1" w:themeFillTint="33"/>
          </w:tcPr>
          <w:p w14:paraId="577CA4A3"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ha denunciato i fatti all’autorità giudiziaria?</w:t>
            </w:r>
          </w:p>
        </w:tc>
        <w:tc>
          <w:tcPr>
            <w:tcW w:w="4644" w:type="dxa"/>
            <w:tcBorders>
              <w:left w:val="single" w:sz="4" w:space="0" w:color="00000A"/>
              <w:right w:val="single" w:sz="4" w:space="0" w:color="00000A"/>
            </w:tcBorders>
            <w:shd w:val="clear" w:color="auto" w:fill="DEEAF6" w:themeFill="accent1" w:themeFillTint="33"/>
          </w:tcPr>
          <w:p w14:paraId="63C4DF8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2B2AD5E2" w14:textId="77777777" w:rsidTr="00D051C0">
        <w:trPr>
          <w:trHeight w:val="1150"/>
        </w:trPr>
        <w:tc>
          <w:tcPr>
            <w:tcW w:w="5338" w:type="dxa"/>
            <w:tcBorders>
              <w:left w:val="single" w:sz="4" w:space="0" w:color="00000A"/>
              <w:right w:val="single" w:sz="4" w:space="0" w:color="00000A"/>
            </w:tcBorders>
            <w:shd w:val="clear" w:color="auto" w:fill="DEEAF6" w:themeFill="accent1" w:themeFillTint="33"/>
          </w:tcPr>
          <w:p w14:paraId="0F10B24F"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ricorrono i casi previsti all’articolo 4, primo comma, della Legge 24 novembre 1981, n. 689 (articolo 80, comma 5, lettera l)?</w:t>
            </w:r>
          </w:p>
        </w:tc>
        <w:tc>
          <w:tcPr>
            <w:tcW w:w="4644" w:type="dxa"/>
            <w:tcBorders>
              <w:left w:val="single" w:sz="4" w:space="0" w:color="00000A"/>
              <w:right w:val="single" w:sz="4" w:space="0" w:color="00000A"/>
            </w:tcBorders>
            <w:shd w:val="clear" w:color="auto" w:fill="DEEAF6" w:themeFill="accent1" w:themeFillTint="33"/>
          </w:tcPr>
          <w:p w14:paraId="0E953F0B"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EA041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4F4B75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00EB870A" w14:textId="77777777" w:rsidTr="00D051C0">
        <w:trPr>
          <w:trHeight w:val="879"/>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55BFEF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si trova rispetto ad un altro partecipante alla medesima procedura di affidamento, in una situazione di controllo di cui all'</w:t>
            </w:r>
            <w:hyperlink r:id="rId17" w:anchor="2359" w:history="1">
              <w:r w:rsidRPr="003C5818">
                <w:rPr>
                  <w:rStyle w:val="Collegamentoipertestuale"/>
                  <w:rFonts w:ascii="Arial" w:eastAsia="font269" w:hAnsi="Arial" w:cs="Arial"/>
                  <w:color w:val="auto"/>
                  <w:sz w:val="12"/>
                  <w:szCs w:val="12"/>
                  <w:u w:val="none"/>
                </w:rPr>
                <w:t>articolo 2359 del codice civile</w:t>
              </w:r>
            </w:hyperlink>
            <w:r w:rsidRPr="003C5818">
              <w:rPr>
                <w:rFonts w:ascii="Arial" w:hAnsi="Arial" w:cs="Arial"/>
                <w:color w:val="auto"/>
                <w:sz w:val="12"/>
                <w:szCs w:val="12"/>
              </w:rPr>
              <w:t xml:space="preserve"> o in una qualsiasi relazione, anche di fatto, se la situazione di controllo o la relazione comporti che le offerte sono imputabili ad un unico centro decisionale (articolo 80, comma 5, lettera m)?</w:t>
            </w:r>
          </w:p>
        </w:tc>
        <w:tc>
          <w:tcPr>
            <w:tcW w:w="4644" w:type="dxa"/>
            <w:tcBorders>
              <w:left w:val="single" w:sz="4" w:space="0" w:color="00000A"/>
              <w:bottom w:val="single" w:sz="4" w:space="0" w:color="00000A"/>
              <w:right w:val="single" w:sz="4" w:space="0" w:color="00000A"/>
            </w:tcBorders>
            <w:shd w:val="clear" w:color="auto" w:fill="DEEAF6" w:themeFill="accent1" w:themeFillTint="33"/>
          </w:tcPr>
          <w:p w14:paraId="5550341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1821630D" w14:textId="77777777" w:rsidTr="00D051C0">
        <w:trPr>
          <w:trHeight w:val="108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A849F2"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29B56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53E19E65"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11867D22"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6F7B3F2A" w14:textId="77777777" w:rsidR="00A23B3E" w:rsidRPr="003C5818" w:rsidRDefault="00546701" w:rsidP="007976F8">
      <w:pPr>
        <w:jc w:val="center"/>
        <w:rPr>
          <w:rFonts w:ascii="Arial" w:hAnsi="Arial" w:cs="Arial"/>
          <w:color w:val="auto"/>
          <w:sz w:val="16"/>
          <w:szCs w:val="16"/>
        </w:rPr>
      </w:pPr>
      <w:r w:rsidRPr="003C5818">
        <w:rPr>
          <w:rFonts w:ascii="Arial" w:hAnsi="Arial" w:cs="Arial"/>
          <w:color w:val="auto"/>
          <w:sz w:val="12"/>
          <w:szCs w:val="12"/>
        </w:rPr>
        <w:br w:type="page"/>
      </w:r>
      <w:r w:rsidRPr="003C5818">
        <w:rPr>
          <w:rFonts w:ascii="Arial" w:hAnsi="Arial" w:cs="Arial"/>
          <w:color w:val="auto"/>
          <w:sz w:val="16"/>
          <w:szCs w:val="16"/>
        </w:rPr>
        <w:lastRenderedPageBreak/>
        <w:t>Parte IV: Criteri di selezione</w:t>
      </w:r>
    </w:p>
    <w:p w14:paraId="663328D7" w14:textId="77777777" w:rsidR="00A23B3E" w:rsidRPr="003C5818" w:rsidRDefault="00546701" w:rsidP="007976F8">
      <w:pPr>
        <w:rPr>
          <w:rFonts w:ascii="Arial" w:hAnsi="Arial" w:cs="Arial"/>
          <w:color w:val="auto"/>
          <w:sz w:val="16"/>
          <w:szCs w:val="16"/>
        </w:rPr>
      </w:pPr>
      <w:r w:rsidRPr="003C5818">
        <w:rPr>
          <w:rFonts w:ascii="Arial" w:hAnsi="Arial" w:cs="Arial"/>
          <w:color w:val="auto"/>
          <w:sz w:val="16"/>
          <w:szCs w:val="16"/>
        </w:rPr>
        <w:t xml:space="preserve">In merito ai criteri di selezione (sezione </w:t>
      </w:r>
      <w:r w:rsidRPr="003C5818">
        <w:rPr>
          <w:rFonts w:ascii="Symbol" w:eastAsia="Symbol" w:hAnsi="Symbol" w:cs="Symbol"/>
          <w:b/>
          <w:caps/>
          <w:color w:val="auto"/>
          <w:sz w:val="16"/>
          <w:szCs w:val="16"/>
        </w:rPr>
        <w:t></w:t>
      </w:r>
      <w:r w:rsidRPr="003C5818">
        <w:rPr>
          <w:rFonts w:ascii="Arial" w:hAnsi="Arial" w:cs="Arial"/>
          <w:color w:val="auto"/>
          <w:sz w:val="16"/>
          <w:szCs w:val="16"/>
        </w:rPr>
        <w:t xml:space="preserve"> o sezioni da A a D della presente parte) l'operatore economico dichiara che:</w:t>
      </w:r>
    </w:p>
    <w:p w14:paraId="53B2A03D" w14:textId="77777777" w:rsidR="00A23B3E" w:rsidRPr="003C5818" w:rsidRDefault="00546701" w:rsidP="007976F8">
      <w:pPr>
        <w:pStyle w:val="SectionTitle"/>
        <w:spacing w:after="120"/>
        <w:jc w:val="both"/>
        <w:rPr>
          <w:rFonts w:ascii="Arial" w:hAnsi="Arial" w:cs="Arial"/>
          <w:color w:val="auto"/>
          <w:sz w:val="16"/>
          <w:szCs w:val="16"/>
        </w:rPr>
      </w:pPr>
      <w:r w:rsidRPr="003C5818">
        <w:rPr>
          <w:rFonts w:ascii="Symbol" w:eastAsia="Symbol" w:hAnsi="Symbol" w:cs="Symbol"/>
          <w:b w:val="0"/>
          <w:caps/>
          <w:color w:val="auto"/>
          <w:szCs w:val="28"/>
        </w:rPr>
        <w:t></w:t>
      </w:r>
      <w:r w:rsidRPr="003C5818">
        <w:rPr>
          <w:rFonts w:ascii="Arial" w:hAnsi="Arial" w:cs="Arial"/>
          <w:b w:val="0"/>
          <w:caps/>
          <w:color w:val="auto"/>
          <w:sz w:val="16"/>
          <w:szCs w:val="16"/>
        </w:rPr>
        <w:t>: Indicazione globale per tutti i criteri di selezione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2D5FD4B3" w14:textId="77777777" w:rsidTr="009B55CF">
        <w:trPr>
          <w:trHeight w:val="349"/>
        </w:trPr>
        <w:tc>
          <w:tcPr>
            <w:tcW w:w="10368" w:type="dxa"/>
            <w:shd w:val="clear" w:color="auto" w:fill="BFBFBF" w:themeFill="background1" w:themeFillShade="BF"/>
          </w:tcPr>
          <w:p w14:paraId="06BA1FBA"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 xml:space="preserve">L'operatore economico deve compilare questo campo solo se l'amministrazione aggiudicatrice o l'ente aggiudicatore ha indicato nell'avviso o bando pertinente o nei documenti di gara ivi citati che l'operatore economico può limitarsi a </w:t>
            </w:r>
            <w:r w:rsidRPr="003C5818">
              <w:rPr>
                <w:rFonts w:ascii="Arial" w:hAnsi="Arial" w:cs="Arial"/>
                <w:b/>
                <w:color w:val="auto"/>
                <w:w w:val="0"/>
                <w:sz w:val="16"/>
                <w:szCs w:val="16"/>
              </w:rPr>
              <w:t xml:space="preserve">compilare la sezione </w:t>
            </w:r>
            <w:r w:rsidRPr="003C5818">
              <w:rPr>
                <w:rFonts w:ascii="Symbol" w:eastAsia="Symbol" w:hAnsi="Symbol" w:cs="Symbol"/>
                <w:b/>
                <w:caps/>
                <w:color w:val="auto"/>
                <w:sz w:val="16"/>
                <w:szCs w:val="16"/>
              </w:rPr>
              <w:t></w:t>
            </w:r>
            <w:r w:rsidRPr="003C5818">
              <w:rPr>
                <w:rFonts w:ascii="Arial" w:hAnsi="Arial" w:cs="Arial"/>
                <w:b/>
                <w:color w:val="auto"/>
                <w:w w:val="0"/>
                <w:sz w:val="16"/>
                <w:szCs w:val="16"/>
              </w:rPr>
              <w:t xml:space="preserve"> della parte IV</w:t>
            </w:r>
            <w:r w:rsidRPr="003C5818">
              <w:rPr>
                <w:rFonts w:ascii="Arial" w:hAnsi="Arial" w:cs="Arial"/>
                <w:b/>
                <w:color w:val="auto"/>
                <w:w w:val="0"/>
                <w:sz w:val="12"/>
                <w:szCs w:val="12"/>
              </w:rPr>
              <w:t xml:space="preserve"> senza compilare nessun'altra sezione della parte IV:</w:t>
            </w:r>
          </w:p>
        </w:tc>
      </w:tr>
    </w:tbl>
    <w:p w14:paraId="506F9E5C" w14:textId="77777777" w:rsidR="00A23B3E" w:rsidRPr="003C5818" w:rsidRDefault="00000000" w:rsidP="007976F8">
      <w:pPr>
        <w:pStyle w:val="Titolo1"/>
        <w:spacing w:before="120"/>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00"/>
        <w:gridCol w:w="5048"/>
      </w:tblGrid>
      <w:tr w:rsidR="00A23B3E" w:rsidRPr="003C5818" w14:paraId="2AE1BDDB"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651B0643"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Rispetto di tutti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58CC262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50C047C6"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313D39C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Soddisfa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14DF2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7B8E599B" w14:textId="77777777" w:rsidR="00A23B3E" w:rsidRPr="003C5818" w:rsidRDefault="00546701" w:rsidP="00661E5A">
      <w:pPr>
        <w:pStyle w:val="SectionTitle"/>
        <w:spacing w:after="120"/>
        <w:ind w:left="-714" w:firstLine="5"/>
        <w:jc w:val="both"/>
        <w:rPr>
          <w:rFonts w:ascii="Arial" w:hAnsi="Arial" w:cs="Arial"/>
          <w:b w:val="0"/>
          <w:smallCaps w:val="0"/>
          <w:color w:val="auto"/>
          <w:sz w:val="12"/>
          <w:szCs w:val="12"/>
        </w:rPr>
      </w:pPr>
      <w:r w:rsidRPr="003C5818">
        <w:rPr>
          <w:rFonts w:ascii="Arial" w:hAnsi="Arial" w:cs="Arial"/>
          <w:b w:val="0"/>
          <w:caps/>
          <w:color w:val="auto"/>
          <w:sz w:val="12"/>
          <w:szCs w:val="12"/>
        </w:rPr>
        <w:t>A: Idoneità (A</w:t>
      </w:r>
      <w:r w:rsidRPr="003C5818">
        <w:rPr>
          <w:rFonts w:ascii="Arial" w:hAnsi="Arial" w:cs="Arial"/>
          <w:b w:val="0"/>
          <w:smallCaps w:val="0"/>
          <w:color w:val="auto"/>
          <w:sz w:val="12"/>
          <w:szCs w:val="12"/>
        </w:rPr>
        <w:t xml:space="preserve">rticolo 83, comma 1, lettera </w:t>
      </w:r>
      <w:r w:rsidRPr="003C5818">
        <w:rPr>
          <w:rFonts w:ascii="Arial" w:hAnsi="Arial" w:cs="Arial"/>
          <w:b w:val="0"/>
          <w:i/>
          <w:smallCaps w:val="0"/>
          <w:color w:val="auto"/>
          <w:sz w:val="12"/>
          <w:szCs w:val="12"/>
        </w:rPr>
        <w:t>a)</w:t>
      </w:r>
      <w:r w:rsidRPr="003C5818">
        <w:rPr>
          <w:rFonts w:ascii="Arial" w:hAnsi="Arial" w:cs="Arial"/>
          <w:b w:val="0"/>
          <w:smallCaps w:val="0"/>
          <w:color w:val="auto"/>
          <w:sz w:val="12"/>
          <w:szCs w:val="12"/>
        </w:rPr>
        <w:t xml:space="preserve">, del Codice) </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5AA337A6" w14:textId="77777777" w:rsidTr="009B55CF">
        <w:trPr>
          <w:trHeight w:val="349"/>
        </w:trPr>
        <w:tc>
          <w:tcPr>
            <w:tcW w:w="10368" w:type="dxa"/>
            <w:shd w:val="clear" w:color="auto" w:fill="BFBFBF" w:themeFill="background1" w:themeFillShade="BF"/>
          </w:tcPr>
          <w:p w14:paraId="1F1097FB"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429AAF60" w14:textId="77777777" w:rsidR="00661E5A" w:rsidRPr="003C5818" w:rsidRDefault="00000000" w:rsidP="00661E5A">
      <w:pPr>
        <w:pStyle w:val="SectionTitle"/>
        <w:spacing w:after="120"/>
        <w:ind w:left="-714" w:firstLine="5"/>
        <w:jc w:val="both"/>
        <w:rPr>
          <w:rFonts w:ascii="Arial" w:hAnsi="Arial" w:cs="Arial"/>
          <w:color w:val="auto"/>
          <w:w w:val="0"/>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C428DB7" w14:textId="77777777" w:rsidTr="00167CDF">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4346C81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Idoneità</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D763E5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317FD0A" w14:textId="77777777" w:rsidTr="00167CDF">
        <w:trPr>
          <w:trHeight w:val="505"/>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70434D7D" w14:textId="77777777" w:rsidR="00A23B3E" w:rsidRPr="003C5818" w:rsidRDefault="00546701" w:rsidP="00BB7EEA">
            <w:pPr>
              <w:pStyle w:val="Paragrafoelenco1"/>
              <w:numPr>
                <w:ilvl w:val="0"/>
                <w:numId w:val="1"/>
              </w:numPr>
              <w:tabs>
                <w:tab w:val="left" w:pos="332"/>
              </w:tabs>
              <w:ind w:left="284" w:hanging="284"/>
              <w:rPr>
                <w:rFonts w:ascii="Arial" w:hAnsi="Arial" w:cs="Arial"/>
                <w:color w:val="auto"/>
                <w:sz w:val="12"/>
                <w:szCs w:val="12"/>
              </w:rPr>
            </w:pPr>
            <w:r w:rsidRPr="003C5818">
              <w:rPr>
                <w:rFonts w:ascii="Arial" w:hAnsi="Arial" w:cs="Arial"/>
                <w:b/>
                <w:color w:val="auto"/>
                <w:sz w:val="12"/>
                <w:szCs w:val="12"/>
              </w:rPr>
              <w:t xml:space="preserve">Iscrizione in un registro professionale o commerciale tenuto nello Stato membro di stabilimento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6"/>
            </w:r>
            <w:r w:rsidRPr="003C5818">
              <w:rPr>
                <w:rFonts w:ascii="Arial" w:hAnsi="Arial" w:cs="Arial"/>
                <w:color w:val="auto"/>
                <w:sz w:val="12"/>
                <w:szCs w:val="12"/>
              </w:rPr>
              <w:t>)</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100B476"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w:t>
            </w:r>
          </w:p>
        </w:tc>
      </w:tr>
      <w:tr w:rsidR="003C5818" w:rsidRPr="003C5818" w14:paraId="4533A7C7" w14:textId="77777777" w:rsidTr="00167CDF">
        <w:trPr>
          <w:trHeight w:val="69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A53513B" w14:textId="77777777" w:rsidR="00661E5A" w:rsidRPr="003C5818" w:rsidRDefault="00546701" w:rsidP="00661E5A">
            <w:pPr>
              <w:pStyle w:val="Paragrafoelenco1"/>
              <w:ind w:left="284"/>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69603426" w14:textId="77777777" w:rsidR="00661E5A" w:rsidRPr="003C5818" w:rsidRDefault="00546701" w:rsidP="00661E5A">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Fonts w:ascii="Arial" w:hAnsi="Arial" w:cs="Arial"/>
                <w:i/>
                <w:color w:val="auto"/>
                <w:sz w:val="12"/>
                <w:szCs w:val="12"/>
              </w:rPr>
              <w:t xml:space="preserve"> </w:t>
            </w:r>
          </w:p>
          <w:p w14:paraId="2ABD8F6A" w14:textId="77777777" w:rsidR="00661E5A" w:rsidRPr="003C5818" w:rsidRDefault="00546701" w:rsidP="00661E5A">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66C8BDB" w14:textId="77777777" w:rsidTr="00167CDF">
        <w:trPr>
          <w:trHeight w:val="328"/>
        </w:trPr>
        <w:tc>
          <w:tcPr>
            <w:tcW w:w="5338" w:type="dxa"/>
            <w:tcBorders>
              <w:top w:val="single" w:sz="4" w:space="0" w:color="00000A"/>
              <w:left w:val="single" w:sz="4" w:space="0" w:color="00000A"/>
              <w:right w:val="single" w:sz="4" w:space="0" w:color="00000A"/>
            </w:tcBorders>
            <w:shd w:val="clear" w:color="auto" w:fill="FFFFFF"/>
          </w:tcPr>
          <w:p w14:paraId="69B86810" w14:textId="77777777" w:rsidR="00A23B3E" w:rsidRPr="003C5818" w:rsidRDefault="00546701" w:rsidP="00BB7EEA">
            <w:pPr>
              <w:pStyle w:val="Paragrafoelenco1"/>
              <w:numPr>
                <w:ilvl w:val="0"/>
                <w:numId w:val="1"/>
              </w:numPr>
              <w:tabs>
                <w:tab w:val="left" w:pos="284"/>
              </w:tabs>
              <w:ind w:left="284" w:hanging="284"/>
              <w:rPr>
                <w:rFonts w:ascii="Arial" w:hAnsi="Arial" w:cs="Arial"/>
                <w:color w:val="auto"/>
                <w:sz w:val="12"/>
                <w:szCs w:val="12"/>
              </w:rPr>
            </w:pPr>
            <w:r w:rsidRPr="003C5818">
              <w:rPr>
                <w:rFonts w:ascii="Arial" w:hAnsi="Arial" w:cs="Arial"/>
                <w:b/>
                <w:color w:val="auto"/>
                <w:sz w:val="12"/>
                <w:szCs w:val="12"/>
              </w:rPr>
              <w:t>Per gli appalti di servizi:</w:t>
            </w:r>
          </w:p>
        </w:tc>
        <w:tc>
          <w:tcPr>
            <w:tcW w:w="5010" w:type="dxa"/>
            <w:tcBorders>
              <w:top w:val="single" w:sz="4" w:space="0" w:color="00000A"/>
              <w:left w:val="single" w:sz="4" w:space="0" w:color="00000A"/>
              <w:right w:val="single" w:sz="4" w:space="0" w:color="00000A"/>
            </w:tcBorders>
            <w:shd w:val="clear" w:color="auto" w:fill="FFFFFF"/>
          </w:tcPr>
          <w:p w14:paraId="627D27CB" w14:textId="77777777" w:rsidR="00A23B3E" w:rsidRPr="003C5818" w:rsidRDefault="00000000" w:rsidP="007976F8">
            <w:pPr>
              <w:rPr>
                <w:rFonts w:ascii="Arial" w:hAnsi="Arial" w:cs="Arial"/>
                <w:color w:val="auto"/>
                <w:sz w:val="12"/>
                <w:szCs w:val="12"/>
              </w:rPr>
            </w:pPr>
          </w:p>
        </w:tc>
      </w:tr>
      <w:tr w:rsidR="00167CDF" w:rsidRPr="003C5818" w14:paraId="2727A142" w14:textId="77777777" w:rsidTr="00167CDF">
        <w:trPr>
          <w:trHeight w:val="617"/>
        </w:trPr>
        <w:tc>
          <w:tcPr>
            <w:tcW w:w="5338" w:type="dxa"/>
            <w:tcBorders>
              <w:left w:val="single" w:sz="4" w:space="0" w:color="00000A"/>
              <w:right w:val="single" w:sz="4" w:space="0" w:color="00000A"/>
            </w:tcBorders>
            <w:shd w:val="clear" w:color="auto" w:fill="FFFFFF"/>
          </w:tcPr>
          <w:p w14:paraId="3D3E4D17"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 xml:space="preserve">È richiesta una particolare </w:t>
            </w:r>
            <w:r w:rsidRPr="003C5818">
              <w:rPr>
                <w:rFonts w:ascii="Arial" w:hAnsi="Arial" w:cs="Arial"/>
                <w:b/>
                <w:color w:val="auto"/>
                <w:sz w:val="12"/>
                <w:szCs w:val="12"/>
              </w:rPr>
              <w:t>autorizzazione o appartenenza</w:t>
            </w:r>
            <w:r w:rsidRPr="003C5818">
              <w:rPr>
                <w:rFonts w:ascii="Arial" w:hAnsi="Arial" w:cs="Arial"/>
                <w:color w:val="auto"/>
                <w:sz w:val="12"/>
                <w:szCs w:val="12"/>
              </w:rPr>
              <w:t xml:space="preserve"> a una particolare organizzazione (elenchi, albi, ecc.) per poter prestare il servizio di cui trattasi nel paese di stabilimento dell'operatore economico? </w:t>
            </w:r>
          </w:p>
          <w:p w14:paraId="1A204100" w14:textId="77777777" w:rsidR="0078246D" w:rsidRPr="003C5818" w:rsidRDefault="00000000" w:rsidP="0078246D">
            <w:pPr>
              <w:pStyle w:val="Paragrafoelenco1"/>
              <w:tabs>
                <w:tab w:val="left" w:pos="284"/>
              </w:tabs>
              <w:ind w:left="284"/>
              <w:rPr>
                <w:rFonts w:ascii="Arial" w:hAnsi="Arial" w:cs="Arial"/>
                <w:b/>
                <w:color w:val="auto"/>
                <w:sz w:val="12"/>
                <w:szCs w:val="12"/>
              </w:rPr>
            </w:pPr>
          </w:p>
        </w:tc>
        <w:tc>
          <w:tcPr>
            <w:tcW w:w="5010" w:type="dxa"/>
            <w:tcBorders>
              <w:left w:val="single" w:sz="4" w:space="0" w:color="00000A"/>
              <w:right w:val="single" w:sz="4" w:space="0" w:color="00000A"/>
            </w:tcBorders>
            <w:shd w:val="clear" w:color="auto" w:fill="FFFFFF"/>
          </w:tcPr>
          <w:p w14:paraId="626A681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t>In caso affermativo, specificare quale documentazione e se l'operatore economico ne dispone: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 xml:space="preserve">] </w:t>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167CDF" w:rsidRPr="003C5818" w14:paraId="2388348F" w14:textId="77777777" w:rsidTr="00167CDF">
        <w:trPr>
          <w:trHeight w:val="823"/>
        </w:trPr>
        <w:tc>
          <w:tcPr>
            <w:tcW w:w="5338" w:type="dxa"/>
            <w:tcBorders>
              <w:left w:val="single" w:sz="4" w:space="0" w:color="00000A"/>
              <w:bottom w:val="single" w:sz="4" w:space="0" w:color="00000A"/>
              <w:right w:val="single" w:sz="4" w:space="0" w:color="00000A"/>
            </w:tcBorders>
            <w:shd w:val="clear" w:color="auto" w:fill="FFFFFF"/>
          </w:tcPr>
          <w:p w14:paraId="36621A39" w14:textId="77777777" w:rsidR="0078246D" w:rsidRPr="003C5818" w:rsidRDefault="00000000" w:rsidP="0078246D">
            <w:pPr>
              <w:pStyle w:val="Paragrafoelenco1"/>
              <w:tabs>
                <w:tab w:val="left" w:pos="284"/>
              </w:tabs>
              <w:ind w:left="284"/>
              <w:rPr>
                <w:rFonts w:ascii="Arial" w:hAnsi="Arial" w:cs="Arial"/>
                <w:color w:val="auto"/>
                <w:sz w:val="12"/>
                <w:szCs w:val="12"/>
              </w:rPr>
            </w:pPr>
          </w:p>
          <w:p w14:paraId="6C94CDDA"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23AA1989"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4FA261A1"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5507F9" w14:textId="77777777" w:rsidR="00A23B3E" w:rsidRPr="003C5818" w:rsidRDefault="00000000" w:rsidP="007976F8">
      <w:pPr>
        <w:pStyle w:val="SectionTitle"/>
        <w:spacing w:after="120"/>
        <w:jc w:val="both"/>
        <w:rPr>
          <w:rFonts w:ascii="Arial" w:hAnsi="Arial" w:cs="Arial"/>
          <w:color w:val="auto"/>
          <w:sz w:val="12"/>
          <w:szCs w:val="12"/>
        </w:rPr>
      </w:pPr>
    </w:p>
    <w:p w14:paraId="481FB3DF" w14:textId="77777777" w:rsidR="00A23B3E" w:rsidRPr="003C5818" w:rsidRDefault="00000000" w:rsidP="007976F8">
      <w:pPr>
        <w:rPr>
          <w:rFonts w:ascii="Arial" w:hAnsi="Arial" w:cs="Arial"/>
          <w:color w:val="auto"/>
          <w:sz w:val="12"/>
          <w:szCs w:val="12"/>
        </w:rPr>
      </w:pPr>
    </w:p>
    <w:p w14:paraId="034458BE" w14:textId="77777777" w:rsidR="00A23B3E" w:rsidRPr="003C5818" w:rsidRDefault="00000000" w:rsidP="007976F8">
      <w:pPr>
        <w:pStyle w:val="SectionTitle"/>
        <w:pageBreakBefore/>
        <w:spacing w:after="120"/>
        <w:jc w:val="both"/>
        <w:rPr>
          <w:rFonts w:ascii="Arial" w:hAnsi="Arial" w:cs="Arial"/>
          <w:b w:val="0"/>
          <w:caps/>
          <w:color w:val="auto"/>
          <w:sz w:val="12"/>
          <w:szCs w:val="12"/>
        </w:rPr>
      </w:pPr>
    </w:p>
    <w:p w14:paraId="700D259F" w14:textId="77777777" w:rsidR="00A23B3E" w:rsidRPr="003C5818" w:rsidRDefault="00546701" w:rsidP="0078246D">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B: Capacità economica e finanziaria (Articolo 83, comma 1, lettera b),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78246D" w:rsidRPr="003C5818" w14:paraId="35B900BD" w14:textId="77777777" w:rsidTr="009B55CF">
        <w:trPr>
          <w:trHeight w:val="349"/>
        </w:trPr>
        <w:tc>
          <w:tcPr>
            <w:tcW w:w="10368" w:type="dxa"/>
            <w:shd w:val="clear" w:color="auto" w:fill="BFBFBF" w:themeFill="background1" w:themeFillShade="BF"/>
          </w:tcPr>
          <w:p w14:paraId="4369323C" w14:textId="77777777" w:rsidR="0078246D"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155E1D71" w14:textId="77777777" w:rsidR="0078246D" w:rsidRPr="003C5818" w:rsidRDefault="00000000" w:rsidP="0078246D">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6A5D2158"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69C362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Capacità economica e finanziaria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1D6D95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B605390" w14:textId="77777777" w:rsidTr="003C5818">
        <w:trPr>
          <w:trHeight w:val="860"/>
        </w:trPr>
        <w:tc>
          <w:tcPr>
            <w:tcW w:w="5338" w:type="dxa"/>
            <w:tcBorders>
              <w:top w:val="single" w:sz="4" w:space="0" w:color="00000A"/>
              <w:left w:val="single" w:sz="4" w:space="0" w:color="00000A"/>
              <w:right w:val="single" w:sz="4" w:space="0" w:color="00000A"/>
            </w:tcBorders>
            <w:shd w:val="clear" w:color="auto" w:fill="FFFFFF"/>
          </w:tcPr>
          <w:p w14:paraId="11D50A08" w14:textId="77777777" w:rsidR="00A23B3E" w:rsidRPr="003C5818" w:rsidRDefault="00546701" w:rsidP="003C5818">
            <w:pPr>
              <w:ind w:left="196" w:hanging="204"/>
              <w:rPr>
                <w:rFonts w:ascii="Arial" w:hAnsi="Arial" w:cs="Arial"/>
                <w:b/>
                <w:color w:val="auto"/>
                <w:sz w:val="12"/>
                <w:szCs w:val="12"/>
              </w:rPr>
            </w:pPr>
            <w:r w:rsidRPr="003C5818">
              <w:rPr>
                <w:rFonts w:ascii="Arial" w:hAnsi="Arial" w:cs="Arial"/>
                <w:color w:val="auto"/>
                <w:sz w:val="12"/>
                <w:szCs w:val="12"/>
              </w:rPr>
              <w:t xml:space="preserve">1a) Il </w:t>
            </w:r>
            <w:r w:rsidRPr="003C5818">
              <w:rPr>
                <w:rFonts w:ascii="Arial" w:hAnsi="Arial" w:cs="Arial"/>
                <w:b/>
                <w:color w:val="auto"/>
                <w:sz w:val="12"/>
                <w:szCs w:val="12"/>
              </w:rPr>
              <w:t>fatturato annuo</w:t>
            </w:r>
            <w:r w:rsidRPr="003C5818">
              <w:rPr>
                <w:rFonts w:ascii="Arial" w:hAnsi="Arial" w:cs="Arial"/>
                <w:color w:val="auto"/>
                <w:sz w:val="12"/>
                <w:szCs w:val="12"/>
              </w:rPr>
              <w:t xml:space="preserve"> ("generale") dell'operatore economico per il numero di esercizi richiesto   nell'avviso o bando pertinente o nei documenti di gara è il seguente</w:t>
            </w:r>
            <w:r w:rsidRPr="003C5818">
              <w:rPr>
                <w:rFonts w:ascii="Arial" w:hAnsi="Arial" w:cs="Arial"/>
                <w:b/>
                <w:color w:val="auto"/>
                <w:sz w:val="12"/>
                <w:szCs w:val="12"/>
              </w:rPr>
              <w:t>:</w:t>
            </w:r>
          </w:p>
        </w:tc>
        <w:tc>
          <w:tcPr>
            <w:tcW w:w="5010" w:type="dxa"/>
            <w:tcBorders>
              <w:top w:val="single" w:sz="4" w:space="0" w:color="00000A"/>
              <w:left w:val="single" w:sz="4" w:space="0" w:color="00000A"/>
              <w:right w:val="single" w:sz="4" w:space="0" w:color="00000A"/>
            </w:tcBorders>
            <w:shd w:val="clear" w:color="auto" w:fill="FFFFFF"/>
          </w:tcPr>
          <w:p w14:paraId="34EE9F50"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6281B3"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7B168E5C"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14327CDD" w14:textId="77777777" w:rsidTr="003C5818">
        <w:trPr>
          <w:trHeight w:val="385"/>
        </w:trPr>
        <w:tc>
          <w:tcPr>
            <w:tcW w:w="5338" w:type="dxa"/>
            <w:tcBorders>
              <w:left w:val="single" w:sz="4" w:space="0" w:color="00000A"/>
              <w:right w:val="single" w:sz="4" w:space="0" w:color="00000A"/>
            </w:tcBorders>
            <w:shd w:val="clear" w:color="auto" w:fill="FFFFFF"/>
          </w:tcPr>
          <w:p w14:paraId="297283C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2935E8D8" w14:textId="77777777" w:rsidR="0078246D" w:rsidRPr="003C5818" w:rsidRDefault="00000000" w:rsidP="0078246D">
            <w:pPr>
              <w:rPr>
                <w:rFonts w:ascii="Arial" w:hAnsi="Arial" w:cs="Arial"/>
                <w:color w:val="auto"/>
                <w:sz w:val="12"/>
                <w:szCs w:val="12"/>
              </w:rPr>
            </w:pPr>
          </w:p>
        </w:tc>
      </w:tr>
      <w:tr w:rsidR="003C5818" w:rsidRPr="003C5818" w14:paraId="57AB052A" w14:textId="77777777" w:rsidTr="003C5818">
        <w:trPr>
          <w:trHeight w:val="421"/>
        </w:trPr>
        <w:tc>
          <w:tcPr>
            <w:tcW w:w="5338" w:type="dxa"/>
            <w:tcBorders>
              <w:left w:val="single" w:sz="4" w:space="0" w:color="00000A"/>
              <w:right w:val="single" w:sz="4" w:space="0" w:color="00000A"/>
            </w:tcBorders>
            <w:shd w:val="clear" w:color="auto" w:fill="FFFFFF"/>
          </w:tcPr>
          <w:p w14:paraId="6FECEE51" w14:textId="77777777" w:rsidR="0078246D" w:rsidRPr="003C5818" w:rsidRDefault="00546701" w:rsidP="003C5818">
            <w:pPr>
              <w:ind w:left="210" w:hanging="210"/>
              <w:rPr>
                <w:rFonts w:ascii="Arial" w:hAnsi="Arial" w:cs="Arial"/>
                <w:b/>
                <w:color w:val="auto"/>
                <w:sz w:val="12"/>
                <w:szCs w:val="12"/>
              </w:rPr>
            </w:pPr>
            <w:r w:rsidRPr="003C5818">
              <w:rPr>
                <w:rFonts w:ascii="Arial" w:hAnsi="Arial" w:cs="Arial"/>
                <w:color w:val="auto"/>
                <w:sz w:val="12"/>
                <w:szCs w:val="12"/>
              </w:rPr>
              <w:t xml:space="preserve">1b)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per il numero di esercizi richiesto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7"/>
            </w:r>
            <w:r w:rsidRPr="003C5818">
              <w:rPr>
                <w:rFonts w:ascii="Arial" w:hAnsi="Arial" w:cs="Arial"/>
                <w:color w:val="auto"/>
                <w:sz w:val="12"/>
                <w:szCs w:val="12"/>
              </w:rPr>
              <w:t>)</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FFFFFF"/>
          </w:tcPr>
          <w:p w14:paraId="6F7F96E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0CCE0BE5"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58DCEDAF" w14:textId="77777777" w:rsidTr="003C5818">
        <w:trPr>
          <w:trHeight w:val="910"/>
        </w:trPr>
        <w:tc>
          <w:tcPr>
            <w:tcW w:w="5338" w:type="dxa"/>
            <w:tcBorders>
              <w:left w:val="single" w:sz="4" w:space="0" w:color="00000A"/>
              <w:bottom w:val="single" w:sz="4" w:space="0" w:color="00000A"/>
              <w:right w:val="single" w:sz="4" w:space="0" w:color="00000A"/>
            </w:tcBorders>
            <w:shd w:val="clear" w:color="auto" w:fill="FFFFFF"/>
          </w:tcPr>
          <w:p w14:paraId="56F2063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1DE4F2F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734929F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63557EB" w14:textId="77777777" w:rsidTr="003C5818">
        <w:trPr>
          <w:trHeight w:val="898"/>
        </w:trPr>
        <w:tc>
          <w:tcPr>
            <w:tcW w:w="5338" w:type="dxa"/>
            <w:tcBorders>
              <w:top w:val="single" w:sz="4" w:space="0" w:color="00000A"/>
              <w:left w:val="single" w:sz="4" w:space="0" w:color="00000A"/>
              <w:right w:val="single" w:sz="4" w:space="0" w:color="00000A"/>
            </w:tcBorders>
            <w:shd w:val="clear" w:color="auto" w:fill="FFFFFF"/>
          </w:tcPr>
          <w:p w14:paraId="2E972885" w14:textId="77777777" w:rsidR="00A23B3E" w:rsidRPr="003C5818" w:rsidRDefault="00546701" w:rsidP="003C5818">
            <w:pPr>
              <w:ind w:left="238" w:hanging="238"/>
              <w:jc w:val="both"/>
              <w:rPr>
                <w:rFonts w:ascii="Arial" w:hAnsi="Arial" w:cs="Arial"/>
                <w:color w:val="auto"/>
                <w:sz w:val="12"/>
                <w:szCs w:val="12"/>
              </w:rPr>
            </w:pPr>
            <w:r w:rsidRPr="003C5818">
              <w:rPr>
                <w:rFonts w:ascii="Arial" w:hAnsi="Arial" w:cs="Arial"/>
                <w:color w:val="auto"/>
                <w:sz w:val="12"/>
                <w:szCs w:val="12"/>
              </w:rPr>
              <w:t xml:space="preserve">2a) Il </w:t>
            </w:r>
            <w:r w:rsidRPr="003C5818">
              <w:rPr>
                <w:rFonts w:ascii="Arial" w:hAnsi="Arial" w:cs="Arial"/>
                <w:b/>
                <w:color w:val="auto"/>
                <w:sz w:val="12"/>
                <w:szCs w:val="12"/>
              </w:rPr>
              <w:t>fatturato</w:t>
            </w:r>
            <w:r w:rsidRPr="003C5818">
              <w:rPr>
                <w:rFonts w:ascii="Arial" w:hAnsi="Arial" w:cs="Arial"/>
                <w:color w:val="auto"/>
                <w:sz w:val="12"/>
                <w:szCs w:val="12"/>
              </w:rPr>
              <w:t xml:space="preserve"> annuo ("specifico") dell'operatore economico</w:t>
            </w:r>
            <w:r w:rsidRPr="003C5818">
              <w:rPr>
                <w:rFonts w:ascii="Arial" w:hAnsi="Arial" w:cs="Arial"/>
                <w:b/>
                <w:color w:val="auto"/>
                <w:sz w:val="12"/>
                <w:szCs w:val="12"/>
              </w:rPr>
              <w:t xml:space="preserve"> nel settore di attività oggetto dell'appalto</w:t>
            </w:r>
            <w:r w:rsidRPr="003C5818">
              <w:rPr>
                <w:rFonts w:ascii="Arial" w:hAnsi="Arial" w:cs="Arial"/>
                <w:color w:val="auto"/>
                <w:sz w:val="12"/>
                <w:szCs w:val="12"/>
              </w:rPr>
              <w:t xml:space="preserve"> e specificato nell'avviso o bando pertinente o nei documenti di gara per il numero di esercizi richiesto è il seguente:</w:t>
            </w:r>
          </w:p>
        </w:tc>
        <w:tc>
          <w:tcPr>
            <w:tcW w:w="5010" w:type="dxa"/>
            <w:tcBorders>
              <w:top w:val="single" w:sz="4" w:space="0" w:color="00000A"/>
              <w:left w:val="single" w:sz="4" w:space="0" w:color="00000A"/>
              <w:right w:val="single" w:sz="4" w:space="0" w:color="00000A"/>
            </w:tcBorders>
            <w:shd w:val="clear" w:color="auto" w:fill="FFFFFF"/>
          </w:tcPr>
          <w:p w14:paraId="77FA36E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55192BC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B19F34" w14:textId="77777777" w:rsidR="00A23B3E"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497D3F78" w14:textId="77777777" w:rsidTr="003C5818">
        <w:trPr>
          <w:trHeight w:val="412"/>
        </w:trPr>
        <w:tc>
          <w:tcPr>
            <w:tcW w:w="5338" w:type="dxa"/>
            <w:tcBorders>
              <w:left w:val="single" w:sz="4" w:space="0" w:color="00000A"/>
              <w:right w:val="single" w:sz="4" w:space="0" w:color="00000A"/>
            </w:tcBorders>
            <w:shd w:val="clear" w:color="auto" w:fill="FFFFFF"/>
          </w:tcPr>
          <w:p w14:paraId="577ABDE4" w14:textId="77777777" w:rsidR="00DE27C1" w:rsidRPr="003C5818" w:rsidRDefault="00546701" w:rsidP="00DE27C1">
            <w:pPr>
              <w:rPr>
                <w:rFonts w:ascii="Arial" w:hAnsi="Arial" w:cs="Arial"/>
                <w:b/>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1AD3C6C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r>
          </w:p>
        </w:tc>
      </w:tr>
      <w:tr w:rsidR="003C5818" w:rsidRPr="003C5818" w14:paraId="559861C3" w14:textId="77777777" w:rsidTr="00D51C11">
        <w:trPr>
          <w:trHeight w:val="963"/>
        </w:trPr>
        <w:tc>
          <w:tcPr>
            <w:tcW w:w="5338" w:type="dxa"/>
            <w:tcBorders>
              <w:left w:val="single" w:sz="4" w:space="0" w:color="00000A"/>
              <w:right w:val="single" w:sz="4" w:space="0" w:color="00000A"/>
            </w:tcBorders>
            <w:shd w:val="clear" w:color="auto" w:fill="DEEAF6" w:themeFill="accent1" w:themeFillTint="33"/>
          </w:tcPr>
          <w:p w14:paraId="64F8B881" w14:textId="77777777" w:rsidR="00DE27C1" w:rsidRPr="003C5818" w:rsidRDefault="00546701" w:rsidP="00DE27C1">
            <w:pPr>
              <w:ind w:left="210" w:hanging="210"/>
              <w:jc w:val="both"/>
              <w:rPr>
                <w:rFonts w:ascii="Arial" w:hAnsi="Arial" w:cs="Arial"/>
                <w:color w:val="auto"/>
                <w:sz w:val="12"/>
                <w:szCs w:val="12"/>
              </w:rPr>
            </w:pPr>
            <w:r w:rsidRPr="003C5818">
              <w:rPr>
                <w:rFonts w:ascii="Arial" w:hAnsi="Arial" w:cs="Arial"/>
                <w:color w:val="auto"/>
                <w:sz w:val="12"/>
                <w:szCs w:val="12"/>
              </w:rPr>
              <w:t xml:space="preserve">2b)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nel settore e per il numero di esercizi specificato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8"/>
            </w:r>
            <w:r w:rsidRPr="003C5818">
              <w:rPr>
                <w:rFonts w:ascii="Arial" w:hAnsi="Arial" w:cs="Arial"/>
                <w:color w:val="auto"/>
                <w:sz w:val="12"/>
                <w:szCs w:val="12"/>
              </w:rPr>
              <w:t>)</w:t>
            </w:r>
            <w:r w:rsidRPr="003C5818">
              <w:rPr>
                <w:rFonts w:ascii="Arial" w:hAnsi="Arial" w:cs="Arial"/>
                <w:b/>
                <w:color w:val="auto"/>
                <w:sz w:val="12"/>
                <w:szCs w:val="12"/>
              </w:rPr>
              <w:t>:</w:t>
            </w:r>
          </w:p>
          <w:p w14:paraId="34CB2BDE" w14:textId="536F4B59" w:rsidR="00E8494B" w:rsidRPr="003C5818" w:rsidRDefault="00000000" w:rsidP="00DE27C1">
            <w:pPr>
              <w:rPr>
                <w:rFonts w:ascii="Arial" w:hAnsi="Arial" w:cs="Arial"/>
                <w:b/>
                <w:color w:val="auto"/>
                <w:sz w:val="12"/>
                <w:szCs w:val="12"/>
              </w:rPr>
            </w:pPr>
          </w:p>
        </w:tc>
        <w:tc>
          <w:tcPr>
            <w:tcW w:w="5010" w:type="dxa"/>
            <w:tcBorders>
              <w:left w:val="single" w:sz="4" w:space="0" w:color="00000A"/>
              <w:right w:val="single" w:sz="4" w:space="0" w:color="00000A"/>
            </w:tcBorders>
            <w:shd w:val="clear" w:color="auto" w:fill="DEEAF6" w:themeFill="accent1" w:themeFillTint="33"/>
          </w:tcPr>
          <w:p w14:paraId="715EB8EA"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59E8DDF8"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78A92766" w14:textId="77777777" w:rsidTr="00D51C11">
        <w:trPr>
          <w:trHeight w:val="73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1EB5A8B"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CFD652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01D8CA3"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0B206A3" w14:textId="77777777" w:rsidTr="00D51C11">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C595A43" w14:textId="77777777" w:rsidR="00A23B3E" w:rsidRPr="003C5818" w:rsidRDefault="00546701" w:rsidP="007976F8">
            <w:pPr>
              <w:jc w:val="both"/>
              <w:rPr>
                <w:rFonts w:ascii="Arial" w:hAnsi="Arial" w:cs="Arial"/>
                <w:color w:val="auto"/>
                <w:sz w:val="12"/>
                <w:szCs w:val="12"/>
              </w:rPr>
            </w:pPr>
            <w:r w:rsidRPr="003C5818">
              <w:rPr>
                <w:rFonts w:ascii="Arial" w:hAnsi="Arial" w:cs="Arial"/>
                <w:color w:val="auto"/>
                <w:sz w:val="12"/>
                <w:szCs w:val="12"/>
              </w:rPr>
              <w:t>Se le informazioni relative al fatturato (generale o specifico) non sono disponibili per tutto il periodo richiesto, indicare la data di costituzione o di avvio delle attività dell'operatore economico:</w:t>
            </w:r>
          </w:p>
        </w:tc>
        <w:tc>
          <w:tcPr>
            <w:tcW w:w="501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E8668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44FAC6" w14:textId="77777777" w:rsidTr="003C5818">
        <w:trPr>
          <w:trHeight w:val="1702"/>
        </w:trPr>
        <w:tc>
          <w:tcPr>
            <w:tcW w:w="5338" w:type="dxa"/>
            <w:tcBorders>
              <w:top w:val="single" w:sz="4" w:space="0" w:color="00000A"/>
              <w:left w:val="single" w:sz="4" w:space="0" w:color="00000A"/>
              <w:right w:val="single" w:sz="4" w:space="0" w:color="00000A"/>
            </w:tcBorders>
            <w:shd w:val="clear" w:color="auto" w:fill="FFFFFF"/>
          </w:tcPr>
          <w:p w14:paraId="68B55A87" w14:textId="77777777" w:rsidR="00A23B3E" w:rsidRPr="003C5818" w:rsidRDefault="00546701" w:rsidP="003C5818">
            <w:pPr>
              <w:pStyle w:val="Paragrafoelenco1"/>
              <w:numPr>
                <w:ilvl w:val="0"/>
                <w:numId w:val="2"/>
              </w:numPr>
              <w:ind w:left="190" w:hanging="190"/>
              <w:contextualSpacing w:val="0"/>
              <w:jc w:val="both"/>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 xml:space="preserve">indici finanziari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9"/>
            </w:r>
            <w:r w:rsidRPr="003C5818">
              <w:rPr>
                <w:rFonts w:ascii="Arial" w:hAnsi="Arial" w:cs="Arial"/>
                <w:color w:val="auto"/>
                <w:sz w:val="12"/>
                <w:szCs w:val="12"/>
              </w:rPr>
              <w:t xml:space="preserve">) specificati nell'avviso o bando pertinente o nei documenti di gara ai sensi dell’art. 83 comma 4, lett. </w:t>
            </w:r>
            <w:r w:rsidRPr="003C5818">
              <w:rPr>
                <w:rFonts w:ascii="Arial" w:hAnsi="Arial" w:cs="Arial"/>
                <w:i/>
                <w:color w:val="auto"/>
                <w:sz w:val="12"/>
                <w:szCs w:val="12"/>
              </w:rPr>
              <w:t>b)</w:t>
            </w:r>
            <w:r w:rsidRPr="003C5818">
              <w:rPr>
                <w:rFonts w:ascii="Arial" w:hAnsi="Arial" w:cs="Arial"/>
                <w:color w:val="auto"/>
                <w:sz w:val="12"/>
                <w:szCs w:val="12"/>
              </w:rPr>
              <w:t>, del Codice, l'operatore economico dichiara che i valori attuali degli indici richiesti sono i seguenti:</w:t>
            </w:r>
          </w:p>
        </w:tc>
        <w:tc>
          <w:tcPr>
            <w:tcW w:w="5010" w:type="dxa"/>
            <w:tcBorders>
              <w:top w:val="single" w:sz="4" w:space="0" w:color="00000A"/>
              <w:left w:val="single" w:sz="4" w:space="0" w:color="00000A"/>
              <w:right w:val="single" w:sz="4" w:space="0" w:color="00000A"/>
            </w:tcBorders>
            <w:shd w:val="clear" w:color="auto" w:fill="FFFFFF"/>
          </w:tcPr>
          <w:p w14:paraId="105ED98B"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(indicazione dell'indice richiesto, come rapporto tra x e y (</w:t>
            </w:r>
            <w:r w:rsidRPr="003C5818">
              <w:rPr>
                <w:rStyle w:val="Rimandonotaapidipagina"/>
                <w:rFonts w:ascii="Arial" w:hAnsi="Arial" w:cs="Arial"/>
                <w:color w:val="auto"/>
                <w:sz w:val="12"/>
                <w:szCs w:val="12"/>
              </w:rPr>
              <w:footnoteReference w:id="30"/>
            </w:r>
            <w:r w:rsidRPr="003C5818">
              <w:rPr>
                <w:rFonts w:ascii="Arial" w:hAnsi="Arial" w:cs="Arial"/>
                <w:color w:val="auto"/>
                <w:sz w:val="12"/>
                <w:szCs w:val="12"/>
              </w:rPr>
              <w:t>), e valore)</w:t>
            </w:r>
          </w:p>
          <w:p w14:paraId="21CC5D93"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31"/>
            </w:r>
            <w:r w:rsidRPr="003C5818">
              <w:rPr>
                <w:rFonts w:ascii="Arial" w:hAnsi="Arial" w:cs="Arial"/>
                <w:color w:val="auto"/>
                <w:sz w:val="12"/>
                <w:szCs w:val="12"/>
              </w:rPr>
              <w:t>)</w:t>
            </w:r>
          </w:p>
          <w:p w14:paraId="382E8D18"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CE7B080"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F6B1617"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A3B1F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6CF60F" w14:textId="77777777" w:rsidTr="003C5818">
        <w:trPr>
          <w:trHeight w:val="785"/>
        </w:trPr>
        <w:tc>
          <w:tcPr>
            <w:tcW w:w="5338" w:type="dxa"/>
            <w:tcBorders>
              <w:left w:val="single" w:sz="4" w:space="0" w:color="00000A"/>
              <w:bottom w:val="single" w:sz="4" w:space="0" w:color="00000A"/>
              <w:right w:val="single" w:sz="4" w:space="0" w:color="00000A"/>
            </w:tcBorders>
            <w:shd w:val="clear" w:color="auto" w:fill="FFFFFF"/>
          </w:tcPr>
          <w:p w14:paraId="16556DCD" w14:textId="77777777" w:rsidR="00DE27C1" w:rsidRPr="003C5818" w:rsidRDefault="00546701" w:rsidP="00DE27C1">
            <w:pPr>
              <w:pStyle w:val="Paragrafoelenco1"/>
              <w:ind w:left="0"/>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66620C3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A7B836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68AFBA3"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2289004" w14:textId="77777777" w:rsidR="00DE27C1" w:rsidRPr="003C5818" w:rsidRDefault="00546701" w:rsidP="00BB7EEA">
            <w:pPr>
              <w:pStyle w:val="Paragrafoelenco1"/>
              <w:numPr>
                <w:ilvl w:val="0"/>
                <w:numId w:val="2"/>
              </w:numPr>
              <w:ind w:left="190" w:hanging="190"/>
              <w:contextualSpacing w:val="0"/>
              <w:jc w:val="both"/>
              <w:rPr>
                <w:rStyle w:val="NormalBoldChar"/>
                <w:rFonts w:ascii="Arial" w:eastAsia="Calibri" w:hAnsi="Arial" w:cs="Arial"/>
                <w:b w:val="0"/>
                <w:color w:val="auto"/>
                <w:sz w:val="12"/>
                <w:szCs w:val="12"/>
              </w:rPr>
            </w:pPr>
            <w:r w:rsidRPr="003C5818">
              <w:rPr>
                <w:rFonts w:ascii="Arial" w:hAnsi="Arial" w:cs="Arial"/>
                <w:color w:val="auto"/>
                <w:sz w:val="12"/>
                <w:szCs w:val="12"/>
              </w:rPr>
              <w:t xml:space="preserve">L'importo assicurato dalla </w:t>
            </w:r>
            <w:r w:rsidRPr="003C5818">
              <w:rPr>
                <w:rFonts w:ascii="Arial" w:hAnsi="Arial" w:cs="Arial"/>
                <w:b/>
                <w:color w:val="auto"/>
                <w:sz w:val="12"/>
                <w:szCs w:val="12"/>
              </w:rPr>
              <w:t>copertura contro i rischi professional</w:t>
            </w:r>
            <w:r w:rsidRPr="003C5818">
              <w:rPr>
                <w:rFonts w:ascii="Arial" w:hAnsi="Arial" w:cs="Arial"/>
                <w:color w:val="auto"/>
                <w:sz w:val="12"/>
                <w:szCs w:val="12"/>
              </w:rPr>
              <w:t xml:space="preserve">i è il seguente (articolo 83, comma 4, lettera </w:t>
            </w:r>
            <w:r w:rsidRPr="003C5818">
              <w:rPr>
                <w:rFonts w:ascii="Arial" w:hAnsi="Arial" w:cs="Arial"/>
                <w:i/>
                <w:color w:val="auto"/>
                <w:sz w:val="12"/>
                <w:szCs w:val="12"/>
              </w:rPr>
              <w:t>c)</w:t>
            </w:r>
            <w:r w:rsidRPr="003C5818">
              <w:rPr>
                <w:rFonts w:ascii="Arial" w:hAnsi="Arial" w:cs="Arial"/>
                <w:color w:val="auto"/>
                <w:sz w:val="12"/>
                <w:szCs w:val="12"/>
              </w:rPr>
              <w:t xml:space="preserve"> del Codice):</w:t>
            </w:r>
          </w:p>
          <w:p w14:paraId="0929B8E1" w14:textId="77777777" w:rsidR="00DE27C1" w:rsidRPr="003C5818" w:rsidRDefault="00546701" w:rsidP="00DE27C1">
            <w:pPr>
              <w:rPr>
                <w:rFonts w:ascii="Arial" w:hAnsi="Arial" w:cs="Arial"/>
                <w:color w:val="auto"/>
                <w:sz w:val="12"/>
                <w:szCs w:val="12"/>
              </w:rPr>
            </w:pPr>
            <w:r w:rsidRPr="003C5818">
              <w:rPr>
                <w:rStyle w:val="NormalBoldChar"/>
                <w:rFonts w:ascii="Arial" w:eastAsia="Calibri" w:hAnsi="Arial" w:cs="Arial"/>
                <w:b w:val="0"/>
                <w:color w:val="auto"/>
                <w:sz w:val="12"/>
                <w:szCs w:val="12"/>
              </w:rPr>
              <w:lastRenderedPageBreak/>
              <w:t xml:space="preserve">Se </w:t>
            </w:r>
            <w:r w:rsidRPr="003C5818">
              <w:rPr>
                <w:rFonts w:ascii="Arial" w:hAnsi="Arial" w:cs="Arial"/>
                <w:color w:val="auto"/>
                <w:sz w:val="12"/>
                <w:szCs w:val="12"/>
              </w:rPr>
              <w:t>tali informazioni sono disponibili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0A657E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lastRenderedPageBreak/>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2886C2F6" w14:textId="77777777" w:rsidR="00DE27C1" w:rsidRPr="003C5818" w:rsidRDefault="00546701" w:rsidP="00DE27C1">
            <w:pPr>
              <w:rPr>
                <w:rFonts w:ascii="Arial" w:hAnsi="Arial" w:cs="Arial"/>
                <w:i/>
                <w:color w:val="auto"/>
                <w:sz w:val="12"/>
                <w:szCs w:val="12"/>
              </w:rPr>
            </w:pPr>
            <w:r w:rsidRPr="003C5818">
              <w:rPr>
                <w:rFonts w:ascii="Arial" w:hAnsi="Arial" w:cs="Arial"/>
                <w:color w:val="auto"/>
                <w:sz w:val="12"/>
                <w:szCs w:val="12"/>
              </w:rPr>
              <w:br/>
            </w:r>
            <w:r w:rsidRPr="003C5818">
              <w:rPr>
                <w:rFonts w:ascii="Arial" w:hAnsi="Arial" w:cs="Arial"/>
                <w:color w:val="auto"/>
                <w:sz w:val="12"/>
                <w:szCs w:val="12"/>
              </w:rPr>
              <w:lastRenderedPageBreak/>
              <w:t>(indirizzo web, autorità o organismo di emanazione, riferimento preciso della documentazione):</w:t>
            </w:r>
          </w:p>
          <w:p w14:paraId="54F217E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49E7365" w14:textId="77777777" w:rsidTr="003C5818">
        <w:trPr>
          <w:trHeight w:val="49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CE48171" w14:textId="77777777" w:rsidR="00DE27C1" w:rsidRPr="003C5818" w:rsidRDefault="00546701" w:rsidP="00BB7EEA">
            <w:pPr>
              <w:pStyle w:val="Paragrafoelenco1"/>
              <w:numPr>
                <w:ilvl w:val="0"/>
                <w:numId w:val="2"/>
              </w:numPr>
              <w:ind w:left="193" w:hanging="193"/>
              <w:jc w:val="both"/>
              <w:rPr>
                <w:rFonts w:ascii="Arial" w:hAnsi="Arial" w:cs="Arial"/>
                <w:color w:val="auto"/>
                <w:sz w:val="12"/>
                <w:szCs w:val="12"/>
              </w:rPr>
            </w:pPr>
            <w:r w:rsidRPr="003C5818">
              <w:rPr>
                <w:rFonts w:ascii="Arial" w:hAnsi="Arial" w:cs="Arial"/>
                <w:color w:val="auto"/>
                <w:sz w:val="12"/>
                <w:szCs w:val="12"/>
              </w:rPr>
              <w:lastRenderedPageBreak/>
              <w:t xml:space="preserve">Per quanto riguarda gli </w:t>
            </w:r>
            <w:r w:rsidRPr="003C5818">
              <w:rPr>
                <w:rFonts w:ascii="Arial" w:hAnsi="Arial" w:cs="Arial"/>
                <w:b/>
                <w:color w:val="auto"/>
                <w:sz w:val="12"/>
                <w:szCs w:val="12"/>
              </w:rPr>
              <w:t>eventuali altri requisiti economici o finanziari</w:t>
            </w:r>
            <w:r w:rsidRPr="003C5818">
              <w:rPr>
                <w:rFonts w:ascii="Arial" w:hAnsi="Arial" w:cs="Arial"/>
                <w:color w:val="auto"/>
                <w:sz w:val="12"/>
                <w:szCs w:val="12"/>
              </w:rPr>
              <w:t xml:space="preserve"> specificati nell'avviso o bando pertinente o nei documenti di gara, l'operatore economico dichiara che: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546B51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1CE7B5D5" w14:textId="77777777" w:rsidTr="003C5818">
        <w:trPr>
          <w:trHeight w:val="95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DBDD870" w14:textId="77777777" w:rsidR="00DE27C1" w:rsidRPr="003C5818" w:rsidRDefault="00546701" w:rsidP="00DE27C1">
            <w:pPr>
              <w:pStyle w:val="Paragrafoelenco1"/>
              <w:ind w:left="0"/>
              <w:jc w:val="both"/>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72505FE"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263E22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03760AF" w14:textId="77777777" w:rsidR="00A23B3E" w:rsidRPr="003C5818" w:rsidRDefault="00546701" w:rsidP="00DE27C1">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C: Capacità tecniche e professionali (Articolo 83, comma 1, lettera c),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DE27C1" w:rsidRPr="003C5818" w14:paraId="6B7F0B9F" w14:textId="77777777" w:rsidTr="009B55CF">
        <w:trPr>
          <w:trHeight w:val="349"/>
        </w:trPr>
        <w:tc>
          <w:tcPr>
            <w:tcW w:w="10368" w:type="dxa"/>
            <w:shd w:val="clear" w:color="auto" w:fill="BFBFBF" w:themeFill="background1" w:themeFillShade="BF"/>
          </w:tcPr>
          <w:p w14:paraId="6784C4CE" w14:textId="77777777" w:rsidR="00DE27C1"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03EDB380" w14:textId="77777777" w:rsidR="00DE27C1" w:rsidRPr="003C5818" w:rsidRDefault="00000000" w:rsidP="00DE27C1">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6"/>
        <w:gridCol w:w="1490"/>
        <w:gridCol w:w="970"/>
        <w:gridCol w:w="833"/>
        <w:gridCol w:w="1719"/>
      </w:tblGrid>
      <w:tr w:rsidR="003C5818" w:rsidRPr="003C5818" w14:paraId="314B2728"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510BD5CB" w14:textId="77777777" w:rsidR="00A23B3E" w:rsidRPr="003C5818" w:rsidRDefault="00546701" w:rsidP="007976F8">
            <w:pPr>
              <w:rPr>
                <w:rFonts w:ascii="Arial" w:hAnsi="Arial" w:cs="Arial"/>
                <w:color w:val="auto"/>
                <w:sz w:val="12"/>
                <w:szCs w:val="12"/>
              </w:rPr>
            </w:pPr>
            <w:bookmarkStart w:id="0" w:name="_DV_M4301"/>
            <w:bookmarkStart w:id="1" w:name="_DV_M4300"/>
            <w:bookmarkEnd w:id="0"/>
            <w:bookmarkEnd w:id="1"/>
            <w:r w:rsidRPr="003C5818">
              <w:rPr>
                <w:rFonts w:ascii="Arial" w:hAnsi="Arial" w:cs="Arial"/>
                <w:b/>
                <w:color w:val="auto"/>
                <w:sz w:val="12"/>
                <w:szCs w:val="12"/>
              </w:rPr>
              <w:t>Capacità tecniche e professionali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E15B19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4228F1A" w14:textId="77777777" w:rsidTr="003C5818">
        <w:trPr>
          <w:trHeight w:val="767"/>
        </w:trPr>
        <w:tc>
          <w:tcPr>
            <w:tcW w:w="5336" w:type="dxa"/>
            <w:tcBorders>
              <w:top w:val="single" w:sz="4" w:space="0" w:color="00000A"/>
              <w:left w:val="single" w:sz="4" w:space="0" w:color="00000A"/>
              <w:right w:val="single" w:sz="4" w:space="0" w:color="00000A"/>
            </w:tcBorders>
            <w:shd w:val="clear" w:color="auto" w:fill="FFFFFF"/>
          </w:tcPr>
          <w:p w14:paraId="2B29E494" w14:textId="77777777" w:rsidR="00A23B3E"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1a) Unicamente per gli </w:t>
            </w:r>
            <w:r w:rsidRPr="003C5818">
              <w:rPr>
                <w:rFonts w:ascii="Arial" w:hAnsi="Arial" w:cs="Arial"/>
                <w:b/>
                <w:color w:val="auto"/>
                <w:sz w:val="12"/>
                <w:szCs w:val="12"/>
              </w:rPr>
              <w:t xml:space="preserve">appalti pubblici di lavori, </w:t>
            </w:r>
            <w:r w:rsidRPr="003C5818">
              <w:rPr>
                <w:rFonts w:ascii="Arial" w:hAnsi="Arial" w:cs="Arial"/>
                <w:color w:val="auto"/>
                <w:sz w:val="12"/>
                <w:szCs w:val="12"/>
              </w:rPr>
              <w:t>durante il periodo di riferimento(</w:t>
            </w:r>
            <w:r w:rsidRPr="003C5818">
              <w:rPr>
                <w:rStyle w:val="Rimandonotaapidipagina"/>
                <w:rFonts w:ascii="Arial" w:hAnsi="Arial" w:cs="Arial"/>
                <w:color w:val="auto"/>
                <w:sz w:val="12"/>
                <w:szCs w:val="12"/>
              </w:rPr>
              <w:footnoteReference w:id="32"/>
            </w:r>
            <w:r w:rsidRPr="003C5818">
              <w:rPr>
                <w:rFonts w:ascii="Arial" w:hAnsi="Arial" w:cs="Arial"/>
                <w:color w:val="auto"/>
                <w:sz w:val="12"/>
                <w:szCs w:val="12"/>
              </w:rPr>
              <w:t xml:space="preserve">) l'operatore economico </w:t>
            </w:r>
            <w:r w:rsidRPr="003C5818">
              <w:rPr>
                <w:rFonts w:ascii="Arial" w:hAnsi="Arial" w:cs="Arial"/>
                <w:b/>
                <w:color w:val="auto"/>
                <w:sz w:val="12"/>
                <w:szCs w:val="12"/>
              </w:rPr>
              <w:t>ha eseguito i seguenti lavori del tipo specificato</w:t>
            </w:r>
            <w:r w:rsidRPr="003C5818">
              <w:rPr>
                <w:rFonts w:ascii="Arial" w:hAnsi="Arial" w:cs="Arial"/>
                <w:color w:val="auto"/>
                <w:sz w:val="12"/>
                <w:szCs w:val="12"/>
              </w:rPr>
              <w:t xml:space="preserve">: </w:t>
            </w:r>
          </w:p>
          <w:p w14:paraId="0132BA57" w14:textId="77777777" w:rsidR="00A23B3E" w:rsidRPr="003C5818" w:rsidRDefault="00000000" w:rsidP="007976F8">
            <w:pPr>
              <w:rPr>
                <w:rFonts w:ascii="Arial" w:hAnsi="Arial" w:cs="Arial"/>
                <w:color w:val="auto"/>
                <w:sz w:val="12"/>
                <w:szCs w:val="12"/>
              </w:rPr>
            </w:pPr>
          </w:p>
        </w:tc>
        <w:tc>
          <w:tcPr>
            <w:tcW w:w="5012" w:type="dxa"/>
            <w:gridSpan w:val="4"/>
            <w:tcBorders>
              <w:top w:val="single" w:sz="4" w:space="0" w:color="00000A"/>
              <w:left w:val="single" w:sz="4" w:space="0" w:color="00000A"/>
              <w:right w:val="single" w:sz="4" w:space="0" w:color="00000A"/>
            </w:tcBorders>
            <w:shd w:val="clear" w:color="auto" w:fill="FFFFFF"/>
          </w:tcPr>
          <w:p w14:paraId="12235467" w14:textId="77777777" w:rsidR="00D11069" w:rsidRPr="003C5818" w:rsidRDefault="00546701" w:rsidP="007976F8">
            <w:pPr>
              <w:rPr>
                <w:rFonts w:ascii="Arial" w:hAnsi="Arial" w:cs="Arial"/>
                <w:color w:val="auto"/>
                <w:sz w:val="12"/>
                <w:szCs w:val="12"/>
              </w:rPr>
            </w:pPr>
            <w:r w:rsidRPr="003C5818">
              <w:rPr>
                <w:rFonts w:ascii="Arial" w:hAnsi="Arial" w:cs="Arial"/>
                <w:color w:val="auto"/>
                <w:sz w:val="12"/>
                <w:szCs w:val="12"/>
              </w:rPr>
              <w:t>Numero di anni (periodo specificato nell'avviso o bando pertinente o nei documenti di gara):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069C11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Lavori: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1486794" w14:textId="77777777" w:rsidTr="003C5818">
        <w:trPr>
          <w:trHeight w:val="944"/>
        </w:trPr>
        <w:tc>
          <w:tcPr>
            <w:tcW w:w="5336" w:type="dxa"/>
            <w:tcBorders>
              <w:left w:val="single" w:sz="4" w:space="0" w:color="00000A"/>
              <w:bottom w:val="single" w:sz="4" w:space="0" w:color="00000A"/>
              <w:right w:val="single" w:sz="4" w:space="0" w:color="00000A"/>
            </w:tcBorders>
            <w:shd w:val="clear" w:color="auto" w:fill="FFFFFF"/>
          </w:tcPr>
          <w:p w14:paraId="5CD8A997"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Se la documentazione pertinente sull'esecuzione e sul risultato soddisfacenti dei lavori più importanti è disponibile per via elettronica, indicare:</w:t>
            </w:r>
          </w:p>
        </w:tc>
        <w:tc>
          <w:tcPr>
            <w:tcW w:w="5012" w:type="dxa"/>
            <w:gridSpan w:val="4"/>
            <w:tcBorders>
              <w:left w:val="single" w:sz="4" w:space="0" w:color="00000A"/>
              <w:bottom w:val="single" w:sz="4" w:space="0" w:color="00000A"/>
              <w:right w:val="single" w:sz="4" w:space="0" w:color="00000A"/>
            </w:tcBorders>
            <w:shd w:val="clear" w:color="auto" w:fill="FFFFFF"/>
          </w:tcPr>
          <w:p w14:paraId="7EEEFB31"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12771E0"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96F9EB2" w14:textId="77777777" w:rsidTr="00D51C11">
        <w:trPr>
          <w:trHeight w:val="766"/>
        </w:trPr>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BA845C" w14:textId="77777777" w:rsidR="00D11069"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1b) Unicamente per gli </w:t>
            </w:r>
            <w:r w:rsidRPr="003C5818">
              <w:rPr>
                <w:rFonts w:ascii="Arial" w:hAnsi="Arial" w:cs="Arial"/>
                <w:b/>
                <w:i/>
                <w:color w:val="auto"/>
                <w:sz w:val="12"/>
                <w:szCs w:val="12"/>
              </w:rPr>
              <w:t>appalti pubblici di forniture e di servizi</w:t>
            </w:r>
            <w:r w:rsidRPr="003C5818">
              <w:rPr>
                <w:rFonts w:ascii="Arial" w:hAnsi="Arial" w:cs="Arial"/>
                <w:color w:val="auto"/>
                <w:sz w:val="12"/>
                <w:szCs w:val="12"/>
              </w:rPr>
              <w:t>:</w:t>
            </w:r>
          </w:p>
          <w:p w14:paraId="4B74B754" w14:textId="77777777" w:rsidR="00A23B3E" w:rsidRPr="003C5818" w:rsidRDefault="00546701" w:rsidP="007976F8">
            <w:pPr>
              <w:ind w:left="426" w:hanging="426"/>
              <w:rPr>
                <w:rFonts w:ascii="Arial" w:hAnsi="Arial" w:cs="Arial"/>
                <w:color w:val="auto"/>
                <w:sz w:val="12"/>
                <w:szCs w:val="12"/>
              </w:rPr>
            </w:pPr>
            <w:r w:rsidRPr="003C5818">
              <w:rPr>
                <w:rFonts w:ascii="Arial" w:hAnsi="Arial" w:cs="Arial"/>
                <w:color w:val="auto"/>
                <w:sz w:val="12"/>
                <w:szCs w:val="12"/>
                <w:shd w:val="clear" w:color="auto" w:fill="BFBFBF"/>
              </w:rPr>
              <w:br/>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9FFA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Numero di anni (periodo specificato nell'avviso o bando pertinente o nei documenti di gara): </w:t>
            </w:r>
          </w:p>
          <w:p w14:paraId="2FC1D0A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AD807EE" w14:textId="77777777" w:rsidTr="00D51C11">
        <w:trPr>
          <w:trHeight w:val="498"/>
        </w:trPr>
        <w:tc>
          <w:tcPr>
            <w:tcW w:w="5336" w:type="dxa"/>
            <w:vMerge w:val="restart"/>
            <w:tcBorders>
              <w:top w:val="single" w:sz="4" w:space="0" w:color="00000A"/>
              <w:left w:val="single" w:sz="4" w:space="0" w:color="00000A"/>
              <w:right w:val="single" w:sz="4" w:space="0" w:color="00000A"/>
            </w:tcBorders>
            <w:shd w:val="clear" w:color="auto" w:fill="DEEAF6" w:themeFill="accent1" w:themeFillTint="33"/>
          </w:tcPr>
          <w:p w14:paraId="0E3E77AD" w14:textId="1B0948C7" w:rsidR="009B55CF" w:rsidRDefault="00546701" w:rsidP="00D11069">
            <w:pPr>
              <w:rPr>
                <w:rFonts w:ascii="Arial" w:hAnsi="Arial" w:cs="Arial"/>
                <w:color w:val="auto"/>
                <w:sz w:val="12"/>
                <w:szCs w:val="12"/>
              </w:rPr>
            </w:pPr>
            <w:r w:rsidRPr="003C5818">
              <w:rPr>
                <w:rFonts w:ascii="Arial" w:hAnsi="Arial" w:cs="Arial"/>
                <w:color w:val="auto"/>
                <w:sz w:val="12"/>
                <w:szCs w:val="12"/>
              </w:rPr>
              <w:t xml:space="preserve">Durante il periodo di riferimento l'operatore economico </w:t>
            </w:r>
            <w:r w:rsidRPr="003C5818">
              <w:rPr>
                <w:rFonts w:ascii="Arial" w:hAnsi="Arial" w:cs="Arial"/>
                <w:b/>
                <w:color w:val="auto"/>
                <w:sz w:val="12"/>
                <w:szCs w:val="12"/>
              </w:rPr>
              <w:t xml:space="preserve">ha prestato i seguenti servizi principali del tipo specificato: </w:t>
            </w:r>
            <w:r w:rsidRPr="003C5818">
              <w:rPr>
                <w:rFonts w:ascii="Arial" w:hAnsi="Arial" w:cs="Arial"/>
                <w:color w:val="auto"/>
                <w:sz w:val="12"/>
                <w:szCs w:val="12"/>
              </w:rPr>
              <w:t>Indicare nell'elenco gli importi, le date e i destinatari, pubblici o privati(</w:t>
            </w:r>
            <w:r w:rsidRPr="003C5818">
              <w:rPr>
                <w:rStyle w:val="Rimandonotaapidipagina"/>
                <w:rFonts w:ascii="Arial" w:hAnsi="Arial" w:cs="Arial"/>
                <w:color w:val="auto"/>
                <w:sz w:val="12"/>
                <w:szCs w:val="12"/>
              </w:rPr>
              <w:footnoteReference w:id="33"/>
            </w:r>
            <w:r w:rsidRPr="003C5818">
              <w:rPr>
                <w:rFonts w:ascii="Arial" w:hAnsi="Arial" w:cs="Arial"/>
                <w:color w:val="auto"/>
                <w:sz w:val="12"/>
                <w:szCs w:val="12"/>
              </w:rPr>
              <w:t>):</w:t>
            </w:r>
          </w:p>
          <w:p w14:paraId="181DA143" w14:textId="77777777" w:rsidR="00D51C11" w:rsidRPr="00D51C11" w:rsidRDefault="00000000" w:rsidP="00D11069">
            <w:pPr>
              <w:rPr>
                <w:rFonts w:ascii="Arial" w:hAnsi="Arial" w:cs="Arial"/>
                <w:b/>
                <w:color w:val="FF0000"/>
                <w:sz w:val="12"/>
                <w:szCs w:val="12"/>
              </w:rPr>
            </w:pPr>
          </w:p>
          <w:p w14:paraId="0A27D355" w14:textId="6FAA64AE" w:rsidR="00D51C11" w:rsidRPr="003C5818" w:rsidRDefault="00000000" w:rsidP="005567D8">
            <w:pPr>
              <w:jc w:val="both"/>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4E30DFD" w14:textId="77777777" w:rsidR="009B55CF" w:rsidRPr="003C5818" w:rsidRDefault="00000000" w:rsidP="00D11069">
            <w:pPr>
              <w:suppressAutoHyphens w:val="0"/>
              <w:spacing w:before="0" w:after="0"/>
              <w:rPr>
                <w:rFonts w:ascii="Arial" w:hAnsi="Arial" w:cs="Arial"/>
                <w:color w:val="auto"/>
                <w:sz w:val="12"/>
                <w:szCs w:val="12"/>
              </w:rPr>
            </w:pPr>
          </w:p>
          <w:p w14:paraId="059C7FE6"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Descrizione</w:t>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E35DFD" w14:textId="77777777" w:rsidR="009B55CF" w:rsidRPr="003C5818" w:rsidRDefault="00000000" w:rsidP="00D11069">
            <w:pPr>
              <w:suppressAutoHyphens w:val="0"/>
              <w:spacing w:before="0" w:after="0"/>
              <w:rPr>
                <w:rFonts w:ascii="Arial" w:hAnsi="Arial" w:cs="Arial"/>
                <w:color w:val="auto"/>
                <w:sz w:val="12"/>
                <w:szCs w:val="12"/>
              </w:rPr>
            </w:pPr>
          </w:p>
          <w:p w14:paraId="30999F08"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Importi</w:t>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76D3DF" w14:textId="77777777" w:rsidR="009B55CF" w:rsidRPr="003C5818" w:rsidRDefault="00000000" w:rsidP="00D11069">
            <w:pPr>
              <w:suppressAutoHyphens w:val="0"/>
              <w:spacing w:before="0" w:after="0"/>
              <w:rPr>
                <w:rFonts w:ascii="Arial" w:hAnsi="Arial" w:cs="Arial"/>
                <w:color w:val="auto"/>
                <w:sz w:val="12"/>
                <w:szCs w:val="12"/>
              </w:rPr>
            </w:pPr>
          </w:p>
          <w:p w14:paraId="39AABCF2"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Date</w:t>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1F6CD3" w14:textId="77777777" w:rsidR="009B55CF" w:rsidRPr="003C5818" w:rsidRDefault="00000000" w:rsidP="00D11069">
            <w:pPr>
              <w:suppressAutoHyphens w:val="0"/>
              <w:spacing w:before="0" w:after="0"/>
              <w:rPr>
                <w:rFonts w:ascii="Arial" w:hAnsi="Arial" w:cs="Arial"/>
                <w:color w:val="auto"/>
                <w:sz w:val="12"/>
                <w:szCs w:val="12"/>
              </w:rPr>
            </w:pPr>
          </w:p>
          <w:p w14:paraId="5E9EBD7B"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Destinatari</w:t>
            </w:r>
          </w:p>
        </w:tc>
      </w:tr>
      <w:tr w:rsidR="003C5818" w:rsidRPr="003C5818" w14:paraId="3306AC42" w14:textId="77777777" w:rsidTr="00D51C11">
        <w:trPr>
          <w:trHeight w:val="393"/>
        </w:trPr>
        <w:tc>
          <w:tcPr>
            <w:tcW w:w="5336" w:type="dxa"/>
            <w:vMerge/>
            <w:tcBorders>
              <w:left w:val="single" w:sz="4" w:space="0" w:color="00000A"/>
              <w:right w:val="single" w:sz="4" w:space="0" w:color="00000A"/>
            </w:tcBorders>
            <w:shd w:val="clear" w:color="auto" w:fill="DEEAF6" w:themeFill="accent1" w:themeFillTint="33"/>
          </w:tcPr>
          <w:p w14:paraId="1CB4ECB0" w14:textId="77777777" w:rsidR="009B55CF" w:rsidRPr="003C5818" w:rsidRDefault="00000000" w:rsidP="00D11069">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3E8CA64"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4A94FD7"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E68F26E"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291B3C"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A6C97E" w14:textId="77777777" w:rsidTr="003C5818">
        <w:trPr>
          <w:trHeight w:val="393"/>
        </w:trPr>
        <w:tc>
          <w:tcPr>
            <w:tcW w:w="5336" w:type="dxa"/>
            <w:vMerge/>
            <w:tcBorders>
              <w:left w:val="single" w:sz="4" w:space="0" w:color="00000A"/>
              <w:right w:val="single" w:sz="4" w:space="0" w:color="00000A"/>
            </w:tcBorders>
            <w:shd w:val="clear" w:color="auto" w:fill="FFFFFF"/>
          </w:tcPr>
          <w:p w14:paraId="220B2330"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2051BFA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B3253F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54CD077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8A3880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D1DF77A" w14:textId="77777777" w:rsidTr="003C5818">
        <w:trPr>
          <w:trHeight w:val="253"/>
        </w:trPr>
        <w:tc>
          <w:tcPr>
            <w:tcW w:w="5336" w:type="dxa"/>
            <w:vMerge/>
            <w:tcBorders>
              <w:left w:val="single" w:sz="4" w:space="0" w:color="00000A"/>
              <w:right w:val="single" w:sz="4" w:space="0" w:color="00000A"/>
            </w:tcBorders>
            <w:shd w:val="clear" w:color="auto" w:fill="FFFFFF"/>
          </w:tcPr>
          <w:p w14:paraId="5D8CA2CA"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74E0C2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083610A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D29F60B"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DD0C4E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6B9B9146" w14:textId="77777777" w:rsidTr="003C5818">
        <w:trPr>
          <w:trHeight w:val="206"/>
        </w:trPr>
        <w:tc>
          <w:tcPr>
            <w:tcW w:w="5336" w:type="dxa"/>
            <w:vMerge/>
            <w:tcBorders>
              <w:left w:val="single" w:sz="4" w:space="0" w:color="00000A"/>
              <w:right w:val="single" w:sz="4" w:space="0" w:color="00000A"/>
            </w:tcBorders>
            <w:shd w:val="clear" w:color="auto" w:fill="FFFFFF"/>
          </w:tcPr>
          <w:p w14:paraId="01ABFA63"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DB14D3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5EBA84C"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A4455F"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5063E9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8BF3F1B" w14:textId="77777777" w:rsidTr="003C5818">
        <w:trPr>
          <w:trHeight w:val="163"/>
        </w:trPr>
        <w:tc>
          <w:tcPr>
            <w:tcW w:w="5336" w:type="dxa"/>
            <w:vMerge/>
            <w:tcBorders>
              <w:left w:val="single" w:sz="4" w:space="0" w:color="00000A"/>
              <w:right w:val="single" w:sz="4" w:space="0" w:color="00000A"/>
            </w:tcBorders>
            <w:shd w:val="clear" w:color="auto" w:fill="FFFFFF"/>
          </w:tcPr>
          <w:p w14:paraId="4A211EA5"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3A16F4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3375170"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3BEA5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19ABFD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B2884CF" w14:textId="77777777" w:rsidTr="003C5818">
        <w:trPr>
          <w:trHeight w:val="197"/>
        </w:trPr>
        <w:tc>
          <w:tcPr>
            <w:tcW w:w="5336" w:type="dxa"/>
            <w:vMerge/>
            <w:tcBorders>
              <w:left w:val="single" w:sz="4" w:space="0" w:color="00000A"/>
              <w:right w:val="single" w:sz="4" w:space="0" w:color="00000A"/>
            </w:tcBorders>
            <w:shd w:val="clear" w:color="auto" w:fill="FFFFFF"/>
          </w:tcPr>
          <w:p w14:paraId="7BE49CA9"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0C5B05E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AFDD77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73FCFB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060F7C8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7B9FCFC" w14:textId="77777777" w:rsidTr="003C5818">
        <w:trPr>
          <w:trHeight w:val="206"/>
        </w:trPr>
        <w:tc>
          <w:tcPr>
            <w:tcW w:w="5336" w:type="dxa"/>
            <w:vMerge/>
            <w:tcBorders>
              <w:left w:val="single" w:sz="4" w:space="0" w:color="00000A"/>
              <w:right w:val="single" w:sz="4" w:space="0" w:color="00000A"/>
            </w:tcBorders>
            <w:shd w:val="clear" w:color="auto" w:fill="FFFFFF"/>
          </w:tcPr>
          <w:p w14:paraId="7C7BBD28"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2149E1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C00D9C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7B06F5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6ABCBE6"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B6F0159" w14:textId="77777777" w:rsidTr="003C5818">
        <w:trPr>
          <w:trHeight w:val="163"/>
        </w:trPr>
        <w:tc>
          <w:tcPr>
            <w:tcW w:w="5336" w:type="dxa"/>
            <w:vMerge/>
            <w:tcBorders>
              <w:left w:val="single" w:sz="4" w:space="0" w:color="00000A"/>
              <w:bottom w:val="single" w:sz="4" w:space="0" w:color="00000A"/>
              <w:right w:val="single" w:sz="4" w:space="0" w:color="00000A"/>
            </w:tcBorders>
            <w:shd w:val="clear" w:color="auto" w:fill="FFFFFF"/>
          </w:tcPr>
          <w:p w14:paraId="352B45DC"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5823DB9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2AB30E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C80D97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623EE0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51BF328" w14:textId="77777777" w:rsidTr="003C5818">
        <w:trPr>
          <w:trHeight w:val="486"/>
        </w:trPr>
        <w:tc>
          <w:tcPr>
            <w:tcW w:w="5336" w:type="dxa"/>
            <w:tcBorders>
              <w:top w:val="single" w:sz="4" w:space="0" w:color="00000A"/>
              <w:left w:val="single" w:sz="4" w:space="0" w:color="00000A"/>
              <w:right w:val="single" w:sz="4" w:space="0" w:color="00000A"/>
            </w:tcBorders>
            <w:shd w:val="clear" w:color="auto" w:fill="FFFFFF"/>
          </w:tcPr>
          <w:p w14:paraId="3C936A6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Può disporre dei seguenti </w:t>
            </w:r>
            <w:r w:rsidRPr="003C5818">
              <w:rPr>
                <w:rFonts w:ascii="Arial" w:hAnsi="Arial" w:cs="Arial"/>
                <w:b/>
                <w:color w:val="auto"/>
                <w:sz w:val="12"/>
                <w:szCs w:val="12"/>
              </w:rPr>
              <w:t xml:space="preserve">tecnici o organismi tecnici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4"/>
            </w:r>
            <w:r w:rsidRPr="003C5818">
              <w:rPr>
                <w:rFonts w:ascii="Arial" w:hAnsi="Arial" w:cs="Arial"/>
                <w:color w:val="auto"/>
                <w:sz w:val="12"/>
                <w:szCs w:val="12"/>
              </w:rPr>
              <w:t>), citando in particolare quelli responsabili del controllo della qualità:</w:t>
            </w:r>
          </w:p>
        </w:tc>
        <w:tc>
          <w:tcPr>
            <w:tcW w:w="5012" w:type="dxa"/>
            <w:gridSpan w:val="4"/>
            <w:tcBorders>
              <w:top w:val="single" w:sz="4" w:space="0" w:color="00000A"/>
              <w:left w:val="single" w:sz="4" w:space="0" w:color="00000A"/>
              <w:right w:val="single" w:sz="4" w:space="0" w:color="00000A"/>
            </w:tcBorders>
            <w:shd w:val="clear" w:color="auto" w:fill="FFFFFF"/>
          </w:tcPr>
          <w:p w14:paraId="7E65DEA9"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22771C0B" w14:textId="77777777" w:rsidTr="003C5818">
        <w:trPr>
          <w:trHeight w:val="449"/>
        </w:trPr>
        <w:tc>
          <w:tcPr>
            <w:tcW w:w="5336" w:type="dxa"/>
            <w:tcBorders>
              <w:left w:val="single" w:sz="4" w:space="0" w:color="00000A"/>
              <w:bottom w:val="single" w:sz="4" w:space="0" w:color="00000A"/>
              <w:right w:val="single" w:sz="4" w:space="0" w:color="00000A"/>
            </w:tcBorders>
            <w:shd w:val="clear" w:color="auto" w:fill="FFFFFF"/>
          </w:tcPr>
          <w:p w14:paraId="3C4BFF7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Nel caso di appalti pubblici di lavori l'operatore economico potrà disporre dei seguenti tecnici o organismi tecnici per l'esecuzione dei lavori:</w:t>
            </w:r>
          </w:p>
        </w:tc>
        <w:tc>
          <w:tcPr>
            <w:tcW w:w="5012" w:type="dxa"/>
            <w:gridSpan w:val="4"/>
            <w:tcBorders>
              <w:left w:val="single" w:sz="4" w:space="0" w:color="00000A"/>
              <w:bottom w:val="single" w:sz="4" w:space="0" w:color="00000A"/>
              <w:right w:val="single" w:sz="4" w:space="0" w:color="00000A"/>
            </w:tcBorders>
            <w:shd w:val="clear" w:color="auto" w:fill="FFFFFF"/>
          </w:tcPr>
          <w:p w14:paraId="4A93C84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456DD0"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4E7B9A14"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Utilizza le seguenti </w:t>
            </w:r>
            <w:r w:rsidRPr="003C5818">
              <w:rPr>
                <w:rFonts w:ascii="Arial" w:hAnsi="Arial" w:cs="Arial"/>
                <w:b/>
                <w:color w:val="auto"/>
                <w:sz w:val="12"/>
                <w:szCs w:val="12"/>
              </w:rPr>
              <w:t xml:space="preserve">attrezzature tecniche e adotta le seguenti misure per garantire la qualità </w:t>
            </w:r>
            <w:r w:rsidRPr="003C5818">
              <w:rPr>
                <w:rFonts w:ascii="Arial" w:hAnsi="Arial" w:cs="Arial"/>
                <w:color w:val="auto"/>
                <w:sz w:val="12"/>
                <w:szCs w:val="12"/>
              </w:rPr>
              <w:t xml:space="preserve">e dispone degli </w:t>
            </w:r>
            <w:r w:rsidRPr="003C5818">
              <w:rPr>
                <w:rFonts w:ascii="Arial" w:hAnsi="Arial" w:cs="Arial"/>
                <w:b/>
                <w:color w:val="auto"/>
                <w:sz w:val="12"/>
                <w:szCs w:val="12"/>
              </w:rPr>
              <w:t>strumenti di studio e ricerca</w:t>
            </w:r>
            <w:r w:rsidRPr="003C5818">
              <w:rPr>
                <w:rFonts w:ascii="Arial" w:hAnsi="Arial" w:cs="Arial"/>
                <w:color w:val="auto"/>
                <w:sz w:val="12"/>
                <w:szCs w:val="12"/>
              </w:rPr>
              <w:t xml:space="preserve"> indicati di seguito: </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76D2C1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2D3414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89286B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lastRenderedPageBreak/>
              <w:t xml:space="preserve">Potrà applicare i seguenti </w:t>
            </w:r>
            <w:r w:rsidRPr="003C5818">
              <w:rPr>
                <w:rFonts w:ascii="Arial" w:hAnsi="Arial" w:cs="Arial"/>
                <w:b/>
                <w:color w:val="auto"/>
                <w:sz w:val="12"/>
                <w:szCs w:val="12"/>
              </w:rPr>
              <w:t>sistemi di gestione e di tracciabilità della catena di approvvigionamento</w:t>
            </w:r>
            <w:r w:rsidRPr="003C5818">
              <w:rPr>
                <w:rFonts w:ascii="Arial" w:hAnsi="Arial" w:cs="Arial"/>
                <w:color w:val="auto"/>
                <w:sz w:val="12"/>
                <w:szCs w:val="12"/>
              </w:rPr>
              <w:t xml:space="preserve"> durante l'esecuzione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8474F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4BDFF7F"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2D7CCB8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Per la fornitura di prodotti o la prestazione di servizi complessi o, eccezionalmente, di prodotti o servizi richiesti per una finalità particolare:</w:t>
            </w:r>
            <w:r w:rsidRPr="003C5818">
              <w:rPr>
                <w:rFonts w:ascii="Arial" w:hAnsi="Arial" w:cs="Arial"/>
                <w:b/>
                <w:color w:val="auto"/>
                <w:sz w:val="12"/>
                <w:szCs w:val="12"/>
                <w:shd w:val="clear" w:color="auto" w:fill="BFBFBF"/>
              </w:rPr>
              <w:br/>
            </w:r>
          </w:p>
          <w:p w14:paraId="27993930"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consentirà</w:t>
            </w:r>
            <w:r w:rsidRPr="003C5818">
              <w:rPr>
                <w:rFonts w:ascii="Arial" w:hAnsi="Arial" w:cs="Arial"/>
                <w:color w:val="auto"/>
                <w:sz w:val="12"/>
                <w:szCs w:val="12"/>
              </w:rPr>
              <w:t xml:space="preserve"> l'esecuzione di </w:t>
            </w:r>
            <w:r w:rsidRPr="003C5818">
              <w:rPr>
                <w:rFonts w:ascii="Arial" w:hAnsi="Arial" w:cs="Arial"/>
                <w:b/>
                <w:color w:val="auto"/>
                <w:sz w:val="12"/>
                <w:szCs w:val="12"/>
              </w:rPr>
              <w:t>verifiche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5"/>
            </w:r>
            <w:r w:rsidRPr="003C5818">
              <w:rPr>
                <w:rFonts w:ascii="Arial" w:hAnsi="Arial" w:cs="Arial"/>
                <w:color w:val="auto"/>
                <w:sz w:val="12"/>
                <w:szCs w:val="12"/>
              </w:rPr>
              <w:t>) delle sue capacità di</w:t>
            </w:r>
            <w:r w:rsidRPr="003C5818">
              <w:rPr>
                <w:rFonts w:ascii="Arial" w:hAnsi="Arial" w:cs="Arial"/>
                <w:b/>
                <w:color w:val="auto"/>
                <w:sz w:val="12"/>
                <w:szCs w:val="12"/>
              </w:rPr>
              <w:t xml:space="preserve"> produzione</w:t>
            </w:r>
            <w:r w:rsidRPr="003C5818">
              <w:rPr>
                <w:rFonts w:ascii="Arial" w:hAnsi="Arial" w:cs="Arial"/>
                <w:color w:val="auto"/>
                <w:sz w:val="12"/>
                <w:szCs w:val="12"/>
              </w:rPr>
              <w:t xml:space="preserve"> o </w:t>
            </w:r>
            <w:r w:rsidRPr="003C5818">
              <w:rPr>
                <w:rFonts w:ascii="Arial" w:hAnsi="Arial" w:cs="Arial"/>
                <w:b/>
                <w:color w:val="auto"/>
                <w:sz w:val="12"/>
                <w:szCs w:val="12"/>
              </w:rPr>
              <w:t>strutture tecniche</w:t>
            </w:r>
            <w:r w:rsidRPr="003C5818">
              <w:rPr>
                <w:rFonts w:ascii="Arial" w:hAnsi="Arial" w:cs="Arial"/>
                <w:color w:val="auto"/>
                <w:sz w:val="12"/>
                <w:szCs w:val="12"/>
              </w:rPr>
              <w:t xml:space="preserve"> e, se necessario, degli </w:t>
            </w:r>
            <w:r w:rsidRPr="003C5818">
              <w:rPr>
                <w:rFonts w:ascii="Arial" w:hAnsi="Arial" w:cs="Arial"/>
                <w:b/>
                <w:color w:val="auto"/>
                <w:sz w:val="12"/>
                <w:szCs w:val="12"/>
              </w:rPr>
              <w:t>strumenti di studio e di ricerca</w:t>
            </w:r>
            <w:r w:rsidRPr="003C5818">
              <w:rPr>
                <w:rFonts w:ascii="Arial" w:hAnsi="Arial" w:cs="Arial"/>
                <w:color w:val="auto"/>
                <w:sz w:val="12"/>
                <w:szCs w:val="12"/>
              </w:rPr>
              <w:t xml:space="preserve"> di cui egli dispone, nonché delle </w:t>
            </w:r>
            <w:r w:rsidRPr="003C5818">
              <w:rPr>
                <w:rFonts w:ascii="Arial" w:hAnsi="Arial" w:cs="Arial"/>
                <w:b/>
                <w:color w:val="auto"/>
                <w:sz w:val="12"/>
                <w:szCs w:val="12"/>
              </w:rPr>
              <w:t>misure adottate per garantire la qualità</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3C33A7ED"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031F6EBE" w14:textId="77777777" w:rsidTr="003C5818">
        <w:trPr>
          <w:trHeight w:val="393"/>
        </w:trPr>
        <w:tc>
          <w:tcPr>
            <w:tcW w:w="5336" w:type="dxa"/>
            <w:tcBorders>
              <w:top w:val="single" w:sz="4" w:space="0" w:color="00000A"/>
              <w:left w:val="single" w:sz="4" w:space="0" w:color="00000A"/>
              <w:right w:val="single" w:sz="4" w:space="0" w:color="00000A"/>
            </w:tcBorders>
            <w:shd w:val="clear" w:color="auto" w:fill="FFFFFF"/>
          </w:tcPr>
          <w:p w14:paraId="27FF812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Indicare</w:t>
            </w:r>
            <w:r w:rsidRPr="003C5818">
              <w:rPr>
                <w:rFonts w:ascii="Arial" w:hAnsi="Arial" w:cs="Arial"/>
                <w:color w:val="auto"/>
                <w:sz w:val="12"/>
                <w:szCs w:val="12"/>
              </w:rPr>
              <w:t xml:space="preserve"> i </w:t>
            </w:r>
            <w:r w:rsidRPr="003C5818">
              <w:rPr>
                <w:rFonts w:ascii="Arial" w:hAnsi="Arial" w:cs="Arial"/>
                <w:b/>
                <w:color w:val="auto"/>
                <w:sz w:val="12"/>
                <w:szCs w:val="12"/>
              </w:rPr>
              <w:t>titoli di studio e professionali</w:t>
            </w:r>
            <w:r w:rsidRPr="003C5818">
              <w:rPr>
                <w:rFonts w:ascii="Arial" w:hAnsi="Arial" w:cs="Arial"/>
                <w:color w:val="auto"/>
                <w:sz w:val="12"/>
                <w:szCs w:val="12"/>
              </w:rPr>
              <w:t xml:space="preserve"> di cui sono in possesso:</w:t>
            </w:r>
          </w:p>
        </w:tc>
        <w:tc>
          <w:tcPr>
            <w:tcW w:w="5012" w:type="dxa"/>
            <w:gridSpan w:val="4"/>
            <w:tcBorders>
              <w:top w:val="single" w:sz="4" w:space="0" w:color="00000A"/>
              <w:left w:val="single" w:sz="4" w:space="0" w:color="00000A"/>
              <w:right w:val="single" w:sz="4" w:space="0" w:color="00000A"/>
            </w:tcBorders>
            <w:shd w:val="clear" w:color="auto" w:fill="FFFFFF"/>
          </w:tcPr>
          <w:p w14:paraId="100AA31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r>
          </w:p>
        </w:tc>
      </w:tr>
      <w:tr w:rsidR="003C5818" w:rsidRPr="003C5818" w14:paraId="7A1E6B39" w14:textId="77777777" w:rsidTr="003C5818">
        <w:trPr>
          <w:trHeight w:val="337"/>
        </w:trPr>
        <w:tc>
          <w:tcPr>
            <w:tcW w:w="5336" w:type="dxa"/>
            <w:tcBorders>
              <w:left w:val="single" w:sz="4" w:space="0" w:color="00000A"/>
              <w:right w:val="single" w:sz="4" w:space="0" w:color="00000A"/>
            </w:tcBorders>
            <w:shd w:val="clear" w:color="auto" w:fill="FFFFFF"/>
          </w:tcPr>
          <w:p w14:paraId="67E82A2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a) lo stesso prestatore di servizi o imprenditore,</w:t>
            </w:r>
          </w:p>
        </w:tc>
        <w:tc>
          <w:tcPr>
            <w:tcW w:w="5012" w:type="dxa"/>
            <w:gridSpan w:val="4"/>
            <w:tcBorders>
              <w:left w:val="single" w:sz="4" w:space="0" w:color="00000A"/>
              <w:right w:val="single" w:sz="4" w:space="0" w:color="00000A"/>
            </w:tcBorders>
            <w:shd w:val="clear" w:color="auto" w:fill="FFFFFF"/>
          </w:tcPr>
          <w:p w14:paraId="50A58CF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8DF9C28" w14:textId="77777777" w:rsidTr="003C5818">
        <w:trPr>
          <w:trHeight w:val="395"/>
        </w:trPr>
        <w:tc>
          <w:tcPr>
            <w:tcW w:w="5336" w:type="dxa"/>
            <w:tcBorders>
              <w:left w:val="single" w:sz="4" w:space="0" w:color="00000A"/>
              <w:right w:val="single" w:sz="4" w:space="0" w:color="00000A"/>
            </w:tcBorders>
            <w:shd w:val="clear" w:color="auto" w:fill="FFFFFF"/>
          </w:tcPr>
          <w:p w14:paraId="7C045513"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b/>
                <w:color w:val="auto"/>
                <w:sz w:val="12"/>
                <w:szCs w:val="12"/>
              </w:rPr>
              <w:t>e/o</w:t>
            </w:r>
            <w:r w:rsidRPr="003C5818">
              <w:rPr>
                <w:rFonts w:ascii="Arial" w:hAnsi="Arial" w:cs="Arial"/>
                <w:color w:val="auto"/>
                <w:sz w:val="12"/>
                <w:szCs w:val="12"/>
              </w:rPr>
              <w:t xml:space="preserve"> (in funzione dei requisiti richiesti nell'avviso o bando pertinente o nei documenti di  gara)</w:t>
            </w:r>
          </w:p>
        </w:tc>
        <w:tc>
          <w:tcPr>
            <w:tcW w:w="5012" w:type="dxa"/>
            <w:gridSpan w:val="4"/>
            <w:tcBorders>
              <w:left w:val="single" w:sz="4" w:space="0" w:color="00000A"/>
              <w:right w:val="single" w:sz="4" w:space="0" w:color="00000A"/>
            </w:tcBorders>
            <w:shd w:val="clear" w:color="auto" w:fill="FFFFFF"/>
          </w:tcPr>
          <w:p w14:paraId="4D40C558" w14:textId="77777777" w:rsidR="009B55CF" w:rsidRPr="003C5818" w:rsidRDefault="00000000" w:rsidP="009B55CF">
            <w:pPr>
              <w:rPr>
                <w:rFonts w:ascii="Arial" w:hAnsi="Arial" w:cs="Arial"/>
                <w:color w:val="auto"/>
                <w:sz w:val="12"/>
                <w:szCs w:val="12"/>
              </w:rPr>
            </w:pPr>
          </w:p>
        </w:tc>
      </w:tr>
      <w:tr w:rsidR="003C5818" w:rsidRPr="003C5818" w14:paraId="7B779D4A" w14:textId="77777777" w:rsidTr="003C5818">
        <w:trPr>
          <w:trHeight w:val="430"/>
        </w:trPr>
        <w:tc>
          <w:tcPr>
            <w:tcW w:w="5336" w:type="dxa"/>
            <w:tcBorders>
              <w:left w:val="single" w:sz="4" w:space="0" w:color="00000A"/>
              <w:bottom w:val="single" w:sz="4" w:space="0" w:color="00000A"/>
              <w:right w:val="single" w:sz="4" w:space="0" w:color="00000A"/>
            </w:tcBorders>
            <w:shd w:val="clear" w:color="auto" w:fill="FFFFFF"/>
          </w:tcPr>
          <w:p w14:paraId="4576868B" w14:textId="77777777" w:rsidR="009B55CF" w:rsidRPr="003C5818" w:rsidRDefault="00546701" w:rsidP="009B55CF">
            <w:pPr>
              <w:pStyle w:val="Paragrafoelenco"/>
              <w:ind w:left="181"/>
              <w:rPr>
                <w:rFonts w:ascii="Arial" w:hAnsi="Arial" w:cs="Arial"/>
                <w:b/>
                <w:i/>
                <w:color w:val="auto"/>
                <w:sz w:val="12"/>
                <w:szCs w:val="12"/>
              </w:rPr>
            </w:pPr>
            <w:r w:rsidRPr="003C5818">
              <w:rPr>
                <w:rFonts w:ascii="Arial" w:hAnsi="Arial" w:cs="Arial"/>
                <w:color w:val="auto"/>
                <w:sz w:val="12"/>
                <w:szCs w:val="12"/>
              </w:rPr>
              <w:t>b) i componenti della struttura tecnica-operativa/ gruppi di lavoro:</w:t>
            </w:r>
          </w:p>
        </w:tc>
        <w:tc>
          <w:tcPr>
            <w:tcW w:w="5012" w:type="dxa"/>
            <w:gridSpan w:val="4"/>
            <w:tcBorders>
              <w:left w:val="single" w:sz="4" w:space="0" w:color="00000A"/>
              <w:bottom w:val="single" w:sz="4" w:space="0" w:color="00000A"/>
              <w:right w:val="single" w:sz="4" w:space="0" w:color="00000A"/>
            </w:tcBorders>
            <w:shd w:val="clear" w:color="auto" w:fill="FFFFFF"/>
          </w:tcPr>
          <w:p w14:paraId="6F145E6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b)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D018CE4"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36DA1F7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potrà applicare durante l'esecuzione dell'appalto le seguenti </w:t>
            </w:r>
            <w:r w:rsidRPr="003C5818">
              <w:rPr>
                <w:rFonts w:ascii="Arial" w:hAnsi="Arial" w:cs="Arial"/>
                <w:b/>
                <w:color w:val="auto"/>
                <w:sz w:val="12"/>
                <w:szCs w:val="12"/>
              </w:rPr>
              <w:t>misure di gestione ambientale</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68F6BEC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6B85A8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F86F44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L'</w:t>
            </w:r>
            <w:r w:rsidRPr="003C5818">
              <w:rPr>
                <w:rFonts w:ascii="Arial" w:hAnsi="Arial" w:cs="Arial"/>
                <w:b/>
                <w:color w:val="auto"/>
                <w:sz w:val="12"/>
                <w:szCs w:val="12"/>
              </w:rPr>
              <w:t>organico medio annuo</w:t>
            </w:r>
            <w:r w:rsidRPr="003C5818">
              <w:rPr>
                <w:rFonts w:ascii="Arial" w:hAnsi="Arial" w:cs="Arial"/>
                <w:color w:val="auto"/>
                <w:sz w:val="12"/>
                <w:szCs w:val="12"/>
              </w:rPr>
              <w:t xml:space="preserve"> dell'operatore economico e il numero dei dirigenti negli ultimi tre anni sono i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756EFE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organico medio annuo:</w:t>
            </w:r>
          </w:p>
          <w:p w14:paraId="7D3E917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4604C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D52F221"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21FC08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numero di dirigenti</w:t>
            </w:r>
          </w:p>
          <w:p w14:paraId="272A653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078FAB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C3635B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B681BCD"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097659E5"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Per l'esecuzione dell'appalto l'operatore economico disporrà dell'</w:t>
            </w:r>
            <w:r w:rsidRPr="003C5818">
              <w:rPr>
                <w:rFonts w:ascii="Arial" w:hAnsi="Arial" w:cs="Arial"/>
                <w:b/>
                <w:color w:val="auto"/>
                <w:sz w:val="12"/>
                <w:szCs w:val="12"/>
              </w:rPr>
              <w:t>attrezzatura, del materiale e dell'equipaggiamento tecnico</w:t>
            </w:r>
            <w:r w:rsidRPr="003C5818">
              <w:rPr>
                <w:rFonts w:ascii="Arial" w:hAnsi="Arial" w:cs="Arial"/>
                <w:color w:val="auto"/>
                <w:sz w:val="12"/>
                <w:szCs w:val="12"/>
              </w:rPr>
              <w:t xml:space="preserve">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C63600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CCBD2AC" w14:textId="77777777" w:rsidTr="005567D8">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FF5BD7"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intende eventualmente subappaltare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6"/>
            </w:r>
            <w:r w:rsidRPr="003C5818">
              <w:rPr>
                <w:rFonts w:ascii="Arial" w:hAnsi="Arial" w:cs="Arial"/>
                <w:color w:val="auto"/>
                <w:sz w:val="12"/>
                <w:szCs w:val="12"/>
              </w:rPr>
              <w:t xml:space="preserve">) la seguente </w:t>
            </w:r>
            <w:r w:rsidRPr="003C5818">
              <w:rPr>
                <w:rFonts w:ascii="Arial" w:hAnsi="Arial" w:cs="Arial"/>
                <w:b/>
                <w:color w:val="auto"/>
                <w:sz w:val="12"/>
                <w:szCs w:val="12"/>
              </w:rPr>
              <w:t>quota (espressa in percentuale)</w:t>
            </w:r>
            <w:r w:rsidRPr="003C5818">
              <w:rPr>
                <w:rFonts w:ascii="Arial" w:hAnsi="Arial" w:cs="Arial"/>
                <w:color w:val="auto"/>
                <w:sz w:val="12"/>
                <w:szCs w:val="12"/>
              </w:rPr>
              <w:t xml:space="preserv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673352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B76B7E5" w14:textId="77777777" w:rsidTr="003C5818">
        <w:trPr>
          <w:trHeight w:val="308"/>
        </w:trPr>
        <w:tc>
          <w:tcPr>
            <w:tcW w:w="5336" w:type="dxa"/>
            <w:tcBorders>
              <w:top w:val="single" w:sz="4" w:space="0" w:color="00000A"/>
              <w:left w:val="single" w:sz="4" w:space="0" w:color="00000A"/>
              <w:right w:val="single" w:sz="4" w:space="0" w:color="00000A"/>
            </w:tcBorders>
            <w:shd w:val="clear" w:color="auto" w:fill="FFFFFF"/>
          </w:tcPr>
          <w:p w14:paraId="025DC35D"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621C8712" w14:textId="77777777" w:rsidR="009B55CF" w:rsidRPr="003C5818" w:rsidRDefault="00000000" w:rsidP="009B55CF">
            <w:pPr>
              <w:rPr>
                <w:rFonts w:ascii="Arial" w:hAnsi="Arial" w:cs="Arial"/>
                <w:color w:val="auto"/>
                <w:sz w:val="12"/>
                <w:szCs w:val="12"/>
              </w:rPr>
            </w:pPr>
          </w:p>
        </w:tc>
      </w:tr>
      <w:tr w:rsidR="003C5818" w:rsidRPr="003C5818" w14:paraId="0C88CCCE" w14:textId="77777777" w:rsidTr="003C5818">
        <w:trPr>
          <w:trHeight w:val="610"/>
        </w:trPr>
        <w:tc>
          <w:tcPr>
            <w:tcW w:w="5336" w:type="dxa"/>
            <w:tcBorders>
              <w:left w:val="single" w:sz="4" w:space="0" w:color="00000A"/>
              <w:right w:val="single" w:sz="4" w:space="0" w:color="00000A"/>
            </w:tcBorders>
            <w:shd w:val="clear" w:color="auto" w:fill="FFFFFF"/>
          </w:tcPr>
          <w:p w14:paraId="1479D4CA"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L'operatore economico fornirà i campioni, le descrizioni o le fotografie dei prodotti da fornire, non necessariamente accompagnati dalle certificazioni di autenticità, come richiesti;</w:t>
            </w:r>
            <w:r w:rsidRPr="003C5818">
              <w:rPr>
                <w:rFonts w:ascii="Arial" w:hAnsi="Arial" w:cs="Arial"/>
                <w:color w:val="auto"/>
                <w:sz w:val="12"/>
                <w:szCs w:val="12"/>
              </w:rPr>
              <w:br/>
            </w:r>
          </w:p>
        </w:tc>
        <w:tc>
          <w:tcPr>
            <w:tcW w:w="5012" w:type="dxa"/>
            <w:gridSpan w:val="4"/>
            <w:tcBorders>
              <w:left w:val="single" w:sz="4" w:space="0" w:color="00000A"/>
              <w:right w:val="single" w:sz="4" w:space="0" w:color="00000A"/>
            </w:tcBorders>
            <w:shd w:val="clear" w:color="auto" w:fill="FFFFFF"/>
          </w:tcPr>
          <w:p w14:paraId="20E501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93C7767" w14:textId="77777777" w:rsidTr="003C5818">
        <w:trPr>
          <w:trHeight w:val="562"/>
        </w:trPr>
        <w:tc>
          <w:tcPr>
            <w:tcW w:w="5336" w:type="dxa"/>
            <w:tcBorders>
              <w:left w:val="single" w:sz="4" w:space="0" w:color="00000A"/>
              <w:right w:val="single" w:sz="4" w:space="0" w:color="00000A"/>
            </w:tcBorders>
            <w:shd w:val="clear" w:color="auto" w:fill="FFFFFF"/>
          </w:tcPr>
          <w:p w14:paraId="7725A22C"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Se applicabile, l'operatore economico dichiara inoltre che provvederà a fornire le richieste certificazioni di autenticità.</w:t>
            </w:r>
          </w:p>
        </w:tc>
        <w:tc>
          <w:tcPr>
            <w:tcW w:w="5012" w:type="dxa"/>
            <w:gridSpan w:val="4"/>
            <w:tcBorders>
              <w:left w:val="single" w:sz="4" w:space="0" w:color="00000A"/>
              <w:right w:val="single" w:sz="4" w:space="0" w:color="00000A"/>
            </w:tcBorders>
            <w:shd w:val="clear" w:color="auto" w:fill="FFFFFF"/>
          </w:tcPr>
          <w:p w14:paraId="79CB59AF"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BE284FB" w14:textId="77777777" w:rsidTr="003C5818">
        <w:trPr>
          <w:trHeight w:val="1150"/>
        </w:trPr>
        <w:tc>
          <w:tcPr>
            <w:tcW w:w="5336" w:type="dxa"/>
            <w:tcBorders>
              <w:left w:val="single" w:sz="4" w:space="0" w:color="00000A"/>
              <w:bottom w:val="single" w:sz="4" w:space="0" w:color="00000A"/>
              <w:right w:val="single" w:sz="4" w:space="0" w:color="00000A"/>
            </w:tcBorders>
            <w:shd w:val="clear" w:color="auto" w:fill="FFFFFF"/>
          </w:tcPr>
          <w:p w14:paraId="6FBD6263"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4F74641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F312844"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BB2FB9E" w14:textId="77777777" w:rsidTr="003C5818">
        <w:trPr>
          <w:trHeight w:val="439"/>
        </w:trPr>
        <w:tc>
          <w:tcPr>
            <w:tcW w:w="5336" w:type="dxa"/>
            <w:tcBorders>
              <w:top w:val="single" w:sz="4" w:space="0" w:color="00000A"/>
              <w:left w:val="single" w:sz="4" w:space="0" w:color="00000A"/>
              <w:right w:val="single" w:sz="4" w:space="0" w:color="00000A"/>
            </w:tcBorders>
            <w:shd w:val="clear" w:color="auto" w:fill="FFFFFF"/>
          </w:tcPr>
          <w:p w14:paraId="1C146794"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55D65CCD" w14:textId="77777777" w:rsidR="009B55CF" w:rsidRPr="003C5818" w:rsidRDefault="00000000" w:rsidP="009B55CF">
            <w:pPr>
              <w:rPr>
                <w:rFonts w:ascii="Arial" w:hAnsi="Arial" w:cs="Arial"/>
                <w:color w:val="auto"/>
                <w:sz w:val="12"/>
                <w:szCs w:val="12"/>
              </w:rPr>
            </w:pPr>
          </w:p>
        </w:tc>
      </w:tr>
      <w:tr w:rsidR="003C5818" w:rsidRPr="003C5818" w14:paraId="1C8F6BDE" w14:textId="77777777" w:rsidTr="003C5818">
        <w:trPr>
          <w:trHeight w:val="851"/>
        </w:trPr>
        <w:tc>
          <w:tcPr>
            <w:tcW w:w="5336" w:type="dxa"/>
            <w:tcBorders>
              <w:left w:val="single" w:sz="4" w:space="0" w:color="00000A"/>
              <w:right w:val="single" w:sz="4" w:space="0" w:color="00000A"/>
            </w:tcBorders>
            <w:shd w:val="clear" w:color="auto" w:fill="FFFFFF"/>
          </w:tcPr>
          <w:p w14:paraId="3C6B9964"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può fornire i richiesti </w:t>
            </w:r>
            <w:r w:rsidRPr="003C5818">
              <w:rPr>
                <w:rFonts w:ascii="Arial" w:hAnsi="Arial" w:cs="Arial"/>
                <w:b/>
                <w:color w:val="auto"/>
                <w:sz w:val="12"/>
                <w:szCs w:val="12"/>
              </w:rPr>
              <w:t>certificati</w:t>
            </w:r>
            <w:r w:rsidRPr="003C5818">
              <w:rPr>
                <w:rFonts w:ascii="Arial" w:hAnsi="Arial" w:cs="Arial"/>
                <w:color w:val="auto"/>
                <w:sz w:val="12"/>
                <w:szCs w:val="12"/>
              </w:rPr>
              <w:t xml:space="preserve"> rilasciati da </w:t>
            </w:r>
            <w:r w:rsidRPr="003C5818">
              <w:rPr>
                <w:rFonts w:ascii="Arial" w:hAnsi="Arial" w:cs="Arial"/>
                <w:b/>
                <w:color w:val="auto"/>
                <w:sz w:val="12"/>
                <w:szCs w:val="12"/>
              </w:rPr>
              <w:t>istituti o servizi ufficiali incaricati del controllo della qualità,</w:t>
            </w:r>
            <w:r w:rsidRPr="003C5818">
              <w:rPr>
                <w:rFonts w:ascii="Arial" w:hAnsi="Arial" w:cs="Arial"/>
                <w:color w:val="auto"/>
                <w:sz w:val="12"/>
                <w:szCs w:val="12"/>
              </w:rPr>
              <w:t xml:space="preserve"> di riconosciuta competenza, i quali attestino la conformità di prodotti ben individuati mediante riferimenti alle specifiche tecniche o norme indicate nell'avviso o bando pertinente o nei documenti di gara?</w:t>
            </w:r>
          </w:p>
        </w:tc>
        <w:tc>
          <w:tcPr>
            <w:tcW w:w="5012" w:type="dxa"/>
            <w:gridSpan w:val="4"/>
            <w:tcBorders>
              <w:left w:val="single" w:sz="4" w:space="0" w:color="00000A"/>
              <w:right w:val="single" w:sz="4" w:space="0" w:color="00000A"/>
            </w:tcBorders>
            <w:shd w:val="clear" w:color="auto" w:fill="FFFFFF"/>
          </w:tcPr>
          <w:p w14:paraId="06E865A0"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F93D87F" w14:textId="77777777" w:rsidTr="003C5818">
        <w:trPr>
          <w:trHeight w:val="421"/>
        </w:trPr>
        <w:tc>
          <w:tcPr>
            <w:tcW w:w="5336" w:type="dxa"/>
            <w:tcBorders>
              <w:left w:val="single" w:sz="4" w:space="0" w:color="00000A"/>
              <w:right w:val="single" w:sz="4" w:space="0" w:color="00000A"/>
            </w:tcBorders>
            <w:shd w:val="clear" w:color="auto" w:fill="FFFFFF"/>
          </w:tcPr>
          <w:p w14:paraId="4529D4BA"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In caso negativo, spiegare perché e precisare di quali altri mezzi di prova si dispone:</w:t>
            </w:r>
          </w:p>
        </w:tc>
        <w:tc>
          <w:tcPr>
            <w:tcW w:w="5012" w:type="dxa"/>
            <w:gridSpan w:val="4"/>
            <w:tcBorders>
              <w:left w:val="single" w:sz="4" w:space="0" w:color="00000A"/>
              <w:right w:val="single" w:sz="4" w:space="0" w:color="00000A"/>
            </w:tcBorders>
            <w:shd w:val="clear" w:color="auto" w:fill="FFFFFF"/>
          </w:tcPr>
          <w:p w14:paraId="70D2BC6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500755A1" w14:textId="77777777" w:rsidTr="003C5818">
        <w:trPr>
          <w:trHeight w:val="899"/>
        </w:trPr>
        <w:tc>
          <w:tcPr>
            <w:tcW w:w="5336" w:type="dxa"/>
            <w:tcBorders>
              <w:left w:val="single" w:sz="4" w:space="0" w:color="00000A"/>
              <w:bottom w:val="single" w:sz="4" w:space="0" w:color="00000A"/>
              <w:right w:val="single" w:sz="4" w:space="0" w:color="00000A"/>
            </w:tcBorders>
            <w:shd w:val="clear" w:color="auto" w:fill="FFFFFF"/>
          </w:tcPr>
          <w:p w14:paraId="45E568D0"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lastRenderedPageBreak/>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0CF2C3E4"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851AA83"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1A473AF" w14:textId="77777777" w:rsidTr="003C5818">
        <w:trPr>
          <w:trHeight w:val="505"/>
        </w:trPr>
        <w:tc>
          <w:tcPr>
            <w:tcW w:w="5336" w:type="dxa"/>
            <w:tcBorders>
              <w:top w:val="single" w:sz="4" w:space="0" w:color="00000A"/>
              <w:left w:val="single" w:sz="4" w:space="0" w:color="00000A"/>
              <w:right w:val="single" w:sz="4" w:space="0" w:color="00000A"/>
            </w:tcBorders>
            <w:shd w:val="clear" w:color="auto" w:fill="FFFFFF"/>
          </w:tcPr>
          <w:p w14:paraId="446CECDC"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eventuali altri requisiti tecnici e professionali</w:t>
            </w:r>
            <w:r w:rsidRPr="003C5818">
              <w:rPr>
                <w:rFonts w:ascii="Arial" w:hAnsi="Arial" w:cs="Arial"/>
                <w:color w:val="auto"/>
                <w:sz w:val="12"/>
                <w:szCs w:val="12"/>
              </w:rPr>
              <w:t xml:space="preserve"> specificati nell'avviso o bando pertinente o nei documenti di gara, l'operatore economico dichiara che:</w:t>
            </w:r>
            <w:r w:rsidRPr="003C5818">
              <w:rPr>
                <w:rFonts w:ascii="Arial" w:hAnsi="Arial" w:cs="Arial"/>
                <w:color w:val="auto"/>
                <w:sz w:val="12"/>
                <w:szCs w:val="12"/>
              </w:rPr>
              <w:br/>
            </w:r>
          </w:p>
        </w:tc>
        <w:tc>
          <w:tcPr>
            <w:tcW w:w="5012" w:type="dxa"/>
            <w:gridSpan w:val="4"/>
            <w:tcBorders>
              <w:top w:val="single" w:sz="4" w:space="0" w:color="00000A"/>
              <w:left w:val="single" w:sz="4" w:space="0" w:color="00000A"/>
              <w:right w:val="single" w:sz="4" w:space="0" w:color="00000A"/>
            </w:tcBorders>
            <w:shd w:val="clear" w:color="auto" w:fill="FFFFFF"/>
          </w:tcPr>
          <w:p w14:paraId="21C798ED"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142903F" w14:textId="77777777" w:rsidR="009B55CF" w:rsidRPr="003C5818" w:rsidRDefault="00000000" w:rsidP="009B55CF">
            <w:pPr>
              <w:rPr>
                <w:rFonts w:ascii="Arial" w:hAnsi="Arial" w:cs="Arial"/>
                <w:color w:val="auto"/>
                <w:sz w:val="12"/>
                <w:szCs w:val="12"/>
              </w:rPr>
            </w:pPr>
          </w:p>
        </w:tc>
      </w:tr>
      <w:tr w:rsidR="003C5818" w:rsidRPr="003C5818" w14:paraId="0D83445C" w14:textId="77777777" w:rsidTr="003C5818">
        <w:trPr>
          <w:trHeight w:val="692"/>
        </w:trPr>
        <w:tc>
          <w:tcPr>
            <w:tcW w:w="5336" w:type="dxa"/>
            <w:tcBorders>
              <w:left w:val="single" w:sz="4" w:space="0" w:color="00000A"/>
              <w:bottom w:val="single" w:sz="4" w:space="0" w:color="00000A"/>
              <w:right w:val="single" w:sz="4" w:space="0" w:color="00000A"/>
            </w:tcBorders>
            <w:shd w:val="clear" w:color="auto" w:fill="FFFFFF"/>
          </w:tcPr>
          <w:p w14:paraId="4CF7069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3BC5E57E"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201E38C"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FE2305F" w14:textId="77777777" w:rsidR="00C91EAC" w:rsidRPr="003C5818" w:rsidRDefault="00546701" w:rsidP="00C91EAC">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 xml:space="preserve">D: SISTEMI di garanzia della qualità e norme di gestione ambientale </w:t>
      </w:r>
      <w:r w:rsidRPr="003C5818">
        <w:rPr>
          <w:rFonts w:ascii="Arial" w:hAnsi="Arial" w:cs="Arial"/>
          <w:b w:val="0"/>
          <w:color w:val="auto"/>
          <w:kern w:val="2"/>
          <w:sz w:val="12"/>
          <w:szCs w:val="12"/>
        </w:rPr>
        <w:t>(Articolo 87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C91EAC" w:rsidRPr="003C5818" w14:paraId="3233DA4D" w14:textId="77777777" w:rsidTr="00474C0D">
        <w:trPr>
          <w:trHeight w:val="349"/>
        </w:trPr>
        <w:tc>
          <w:tcPr>
            <w:tcW w:w="10368" w:type="dxa"/>
            <w:shd w:val="clear" w:color="auto" w:fill="BFBFBF" w:themeFill="background1" w:themeFillShade="BF"/>
          </w:tcPr>
          <w:p w14:paraId="23669A22" w14:textId="77777777" w:rsidR="00C91EAC" w:rsidRPr="003C5818" w:rsidRDefault="00546701" w:rsidP="00C91EAC">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c>
      </w:tr>
    </w:tbl>
    <w:p w14:paraId="0A4A8E8C" w14:textId="77777777" w:rsidR="00A23B3E" w:rsidRPr="003C5818" w:rsidRDefault="00000000" w:rsidP="007976F8">
      <w:pPr>
        <w:jc w:val="both"/>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6"/>
      </w:tblGrid>
      <w:tr w:rsidR="003C5818" w:rsidRPr="003C5818" w14:paraId="493244FE" w14:textId="77777777" w:rsidTr="005567D8">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94B4AC7"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Sistemi di garanzia della qualità e norme di gestione ambientale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809DCC"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3907DA94" w14:textId="77777777" w:rsidTr="005567D8">
        <w:trPr>
          <w:trHeight w:val="57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8DB2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soddisfa determinate </w:t>
            </w:r>
            <w:r w:rsidRPr="003C5818">
              <w:rPr>
                <w:rFonts w:ascii="Arial" w:hAnsi="Arial" w:cs="Arial"/>
                <w:b/>
                <w:color w:val="auto"/>
                <w:sz w:val="12"/>
                <w:szCs w:val="12"/>
              </w:rPr>
              <w:t>norme di garanzia della qualità</w:t>
            </w:r>
            <w:r w:rsidRPr="003C5818">
              <w:rPr>
                <w:rFonts w:ascii="Arial" w:hAnsi="Arial" w:cs="Arial"/>
                <w:color w:val="auto"/>
                <w:w w:val="0"/>
                <w:sz w:val="12"/>
                <w:szCs w:val="12"/>
              </w:rPr>
              <w:t>, compresa l'accessibilità per le persone con disabilità?</w:t>
            </w:r>
          </w:p>
        </w:tc>
        <w:tc>
          <w:tcPr>
            <w:tcW w:w="5016" w:type="dxa"/>
            <w:tcBorders>
              <w:top w:val="single" w:sz="4" w:space="0" w:color="00000A"/>
              <w:left w:val="single" w:sz="4" w:space="0" w:color="00000A"/>
              <w:right w:val="single" w:sz="4" w:space="0" w:color="00000A"/>
            </w:tcBorders>
            <w:shd w:val="clear" w:color="auto" w:fill="DEEAF6" w:themeFill="accent1" w:themeFillTint="33"/>
          </w:tcPr>
          <w:p w14:paraId="5F0E0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03248147" w14:textId="77777777" w:rsidTr="005567D8">
        <w:trPr>
          <w:trHeight w:val="511"/>
        </w:trPr>
        <w:tc>
          <w:tcPr>
            <w:tcW w:w="5338" w:type="dxa"/>
            <w:tcBorders>
              <w:left w:val="single" w:sz="4" w:space="0" w:color="00000A"/>
              <w:right w:val="single" w:sz="4" w:space="0" w:color="00000A"/>
            </w:tcBorders>
            <w:shd w:val="clear" w:color="auto" w:fill="DEEAF6" w:themeFill="accent1" w:themeFillTint="33"/>
          </w:tcPr>
          <w:p w14:paraId="7D5921ED" w14:textId="77777777" w:rsidR="00C91EAC" w:rsidRPr="003C5818" w:rsidRDefault="00546701" w:rsidP="00C91EAC">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spiegare perché e precisare di quali altri mezzi di prova relativi al programma di garanzia della qualità si dispone:</w:t>
            </w:r>
          </w:p>
        </w:tc>
        <w:tc>
          <w:tcPr>
            <w:tcW w:w="5016" w:type="dxa"/>
            <w:tcBorders>
              <w:left w:val="single" w:sz="4" w:space="0" w:color="00000A"/>
              <w:right w:val="single" w:sz="4" w:space="0" w:color="00000A"/>
            </w:tcBorders>
            <w:shd w:val="clear" w:color="auto" w:fill="DEEAF6" w:themeFill="accent1" w:themeFillTint="33"/>
          </w:tcPr>
          <w:p w14:paraId="5F7769D9"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CF58E9B" w14:textId="77777777" w:rsidTr="005567D8">
        <w:trPr>
          <w:trHeight w:val="94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A80334C" w14:textId="77777777" w:rsidR="00C91EAC" w:rsidRPr="003C5818" w:rsidRDefault="00546701" w:rsidP="00C91EAC">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left w:val="single" w:sz="4" w:space="0" w:color="00000A"/>
              <w:bottom w:val="single" w:sz="4" w:space="0" w:color="00000A"/>
              <w:right w:val="single" w:sz="4" w:space="0" w:color="00000A"/>
            </w:tcBorders>
            <w:shd w:val="clear" w:color="auto" w:fill="DEEAF6" w:themeFill="accent1" w:themeFillTint="33"/>
          </w:tcPr>
          <w:p w14:paraId="133CAE6D"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19FC3E7A"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3809734" w14:textId="77777777" w:rsidTr="005567D8">
        <w:trPr>
          <w:trHeight w:val="504"/>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36CCAAA"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rispetta determinati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FA7CD6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1907F727" w14:textId="77777777" w:rsidTr="005567D8">
        <w:trPr>
          <w:trHeight w:val="529"/>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35801C" w14:textId="77777777" w:rsidR="00FD7F6E" w:rsidRPr="003C5818" w:rsidRDefault="00546701" w:rsidP="00FD7F6E">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xml:space="preserve">, spiegare perché e precisare di quali altri mezzi di prova relativi ai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 xml:space="preserve"> si dispone: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A8059F6"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F633248" w14:textId="77777777" w:rsidTr="005567D8">
        <w:trPr>
          <w:trHeight w:val="92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A16344" w14:textId="77777777" w:rsidR="00FD7F6E" w:rsidRPr="003C5818" w:rsidRDefault="00546701" w:rsidP="00FD7F6E">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6A0837" w14:textId="77777777" w:rsidR="00FD7F6E" w:rsidRPr="003C5818" w:rsidRDefault="00546701" w:rsidP="00FD7F6E">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9C9D7A9"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8CBD5D" w14:textId="77777777" w:rsidR="00A23B3E" w:rsidRPr="003C5818" w:rsidRDefault="00000000" w:rsidP="007976F8">
      <w:pPr>
        <w:rPr>
          <w:rFonts w:ascii="Arial" w:hAnsi="Arial" w:cs="Arial"/>
          <w:color w:val="auto"/>
          <w:sz w:val="12"/>
          <w:szCs w:val="12"/>
        </w:rPr>
      </w:pPr>
    </w:p>
    <w:p w14:paraId="21495E05" w14:textId="77777777" w:rsidR="00A23B3E" w:rsidRPr="003C5818" w:rsidRDefault="00546701" w:rsidP="007976F8">
      <w:pPr>
        <w:pageBreakBefore/>
        <w:jc w:val="center"/>
        <w:rPr>
          <w:rFonts w:ascii="Arial" w:hAnsi="Arial" w:cs="Arial"/>
          <w:color w:val="auto"/>
          <w:w w:val="0"/>
          <w:sz w:val="16"/>
          <w:szCs w:val="16"/>
        </w:rPr>
      </w:pPr>
      <w:r w:rsidRPr="003C5818">
        <w:rPr>
          <w:rFonts w:ascii="Arial" w:hAnsi="Arial" w:cs="Arial"/>
          <w:b/>
          <w:color w:val="auto"/>
          <w:sz w:val="16"/>
          <w:szCs w:val="16"/>
        </w:rPr>
        <w:lastRenderedPageBreak/>
        <w:t>Parte V: Riduzione del numero di candidati qualificati</w:t>
      </w:r>
      <w:r w:rsidRPr="003C5818">
        <w:rPr>
          <w:rFonts w:ascii="Arial" w:hAnsi="Arial" w:cs="Arial"/>
          <w:color w:val="auto"/>
          <w:sz w:val="16"/>
          <w:szCs w:val="16"/>
        </w:rPr>
        <w:t xml:space="preserve"> </w:t>
      </w:r>
      <w:r w:rsidRPr="003C5818">
        <w:rPr>
          <w:rFonts w:ascii="Arial" w:hAnsi="Arial" w:cs="Arial"/>
          <w:smallCaps/>
          <w:color w:val="auto"/>
          <w:sz w:val="16"/>
          <w:szCs w:val="16"/>
        </w:rPr>
        <w:t>(Articolo 91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B15FE6" w:rsidRPr="003C5818" w14:paraId="4D0F50F7" w14:textId="77777777" w:rsidTr="00474C0D">
        <w:trPr>
          <w:trHeight w:val="349"/>
        </w:trPr>
        <w:tc>
          <w:tcPr>
            <w:tcW w:w="10368" w:type="dxa"/>
            <w:shd w:val="clear" w:color="auto" w:fill="BFBFBF" w:themeFill="background1" w:themeFillShade="BF"/>
          </w:tcPr>
          <w:p w14:paraId="16A8B95D"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1DBEC91"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Solo per le procedure ristrette, le procedure competitive con negoziazione, le procedure di dialogo competitivo e i partenariati per l'innovazione:</w:t>
            </w:r>
          </w:p>
        </w:tc>
      </w:tr>
    </w:tbl>
    <w:p w14:paraId="5FA1E8D9" w14:textId="77777777" w:rsidR="00A23B3E" w:rsidRPr="003C5818" w:rsidRDefault="00546701" w:rsidP="00B15FE6">
      <w:pPr>
        <w:ind w:left="-709"/>
        <w:rPr>
          <w:rFonts w:ascii="Arial" w:hAnsi="Arial" w:cs="Arial"/>
          <w:b/>
          <w:color w:val="auto"/>
          <w:w w:val="0"/>
          <w:sz w:val="12"/>
          <w:szCs w:val="12"/>
        </w:rPr>
      </w:pPr>
      <w:r w:rsidRPr="003C5818">
        <w:rPr>
          <w:rFonts w:ascii="Arial" w:hAnsi="Arial" w:cs="Arial"/>
          <w:b/>
          <w:color w:val="auto"/>
          <w:w w:val="0"/>
          <w:sz w:val="12"/>
          <w:szCs w:val="12"/>
        </w:rPr>
        <w:t>L'operatore economico dichiara:</w:t>
      </w: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D7F32AE"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EB3DB"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Riduzione del numero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EF6CF64"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7CAEFBA9" w14:textId="77777777" w:rsidTr="003C5818">
        <w:trPr>
          <w:trHeight w:val="4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3C800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Di </w:t>
            </w:r>
            <w:r w:rsidRPr="003C5818">
              <w:rPr>
                <w:rFonts w:ascii="Arial" w:hAnsi="Arial" w:cs="Arial"/>
                <w:b/>
                <w:color w:val="auto"/>
                <w:w w:val="0"/>
                <w:sz w:val="12"/>
                <w:szCs w:val="12"/>
              </w:rPr>
              <w:t>soddisfare</w:t>
            </w:r>
            <w:r w:rsidRPr="003C5818">
              <w:rPr>
                <w:rFonts w:ascii="Arial" w:hAnsi="Arial" w:cs="Arial"/>
                <w:color w:val="auto"/>
                <w:w w:val="0"/>
                <w:sz w:val="12"/>
                <w:szCs w:val="12"/>
              </w:rPr>
              <w:t xml:space="preserve"> i criteri e le regole obiettivi e non discriminatori da applicare per limitare il numero di candidati, come di seguito indicato: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D085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0212A9EC" w14:textId="77777777" w:rsidTr="003C5818">
        <w:trPr>
          <w:trHeight w:val="436"/>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F97A6E"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w w:val="0"/>
                <w:sz w:val="12"/>
                <w:szCs w:val="12"/>
              </w:rPr>
              <w:t xml:space="preserve">Se sono richiesti determinati certificati o altre forme di prove documentali, indicare per </w:t>
            </w:r>
            <w:r w:rsidRPr="003C5818">
              <w:rPr>
                <w:rFonts w:ascii="Arial" w:hAnsi="Arial" w:cs="Arial"/>
                <w:b/>
                <w:color w:val="auto"/>
                <w:sz w:val="12"/>
                <w:szCs w:val="12"/>
              </w:rPr>
              <w:t>ciascun documento</w:t>
            </w:r>
            <w:r w:rsidRPr="003C5818">
              <w:rPr>
                <w:rFonts w:ascii="Arial" w:hAnsi="Arial" w:cs="Arial"/>
                <w:color w:val="auto"/>
                <w:w w:val="0"/>
                <w:sz w:val="12"/>
                <w:szCs w:val="12"/>
              </w:rPr>
              <w:t xml:space="preserve"> se l'operatore economico dispone dei documenti richiesti: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0DAA781"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Style w:val="Rimandonotaapidipagina"/>
                <w:rFonts w:ascii="Arial" w:hAnsi="Arial" w:cs="Arial"/>
                <w:color w:val="auto"/>
                <w:sz w:val="12"/>
                <w:szCs w:val="12"/>
              </w:rPr>
              <w:footnoteReference w:id="37"/>
            </w:r>
            <w:r w:rsidRPr="003C5818">
              <w:rPr>
                <w:rFonts w:ascii="Arial" w:hAnsi="Arial" w:cs="Arial"/>
                <w:color w:val="auto"/>
                <w:sz w:val="12"/>
                <w:szCs w:val="12"/>
              </w:rPr>
              <w:t>)</w:t>
            </w:r>
          </w:p>
          <w:p w14:paraId="5F58B5A9"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93DFE4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A507543"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4BAF36CC"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1BD6177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F4DE9A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B0A37FC" w14:textId="77777777" w:rsidR="00B15FE6"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BEBC3D7" w14:textId="77777777" w:rsidTr="003C5818">
        <w:trPr>
          <w:trHeight w:val="1001"/>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10D8174"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sz w:val="12"/>
                <w:szCs w:val="12"/>
              </w:rPr>
              <w:t>Se alcuni di tali certificati o altre forme di prove documentali sono disponibili elettronicamente (</w:t>
            </w:r>
            <w:r w:rsidRPr="003C5818">
              <w:rPr>
                <w:rStyle w:val="Rimandonotaapidipagina"/>
                <w:rFonts w:ascii="Arial" w:hAnsi="Arial" w:cs="Arial"/>
                <w:color w:val="auto"/>
                <w:sz w:val="12"/>
                <w:szCs w:val="12"/>
              </w:rPr>
              <w:footnoteReference w:id="38"/>
            </w:r>
            <w:r w:rsidRPr="003C5818">
              <w:rPr>
                <w:rFonts w:ascii="Arial" w:hAnsi="Arial" w:cs="Arial"/>
                <w:color w:val="auto"/>
                <w:sz w:val="12"/>
                <w:szCs w:val="12"/>
              </w:rPr>
              <w:t xml:space="preserve">), indicare per </w:t>
            </w:r>
            <w:r w:rsidRPr="003C5818">
              <w:rPr>
                <w:rFonts w:ascii="Arial" w:hAnsi="Arial" w:cs="Arial"/>
                <w:b/>
                <w:color w:val="auto"/>
                <w:sz w:val="12"/>
                <w:szCs w:val="12"/>
              </w:rPr>
              <w:t>ciascun documento</w:t>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E2BF3E5"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7385DE1"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9"/>
            </w:r>
            <w:r w:rsidRPr="003C5818">
              <w:rPr>
                <w:rFonts w:ascii="Arial" w:hAnsi="Arial" w:cs="Arial"/>
                <w:color w:val="auto"/>
                <w:sz w:val="12"/>
                <w:szCs w:val="12"/>
              </w:rPr>
              <w:t>)</w:t>
            </w:r>
          </w:p>
          <w:p w14:paraId="6876315D"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50B892"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8C56F36"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94850F8"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657189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656C17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494BC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EC4E6B3" w14:textId="77777777" w:rsidR="00A23B3E" w:rsidRPr="003C5818" w:rsidRDefault="00000000" w:rsidP="007976F8">
      <w:pPr>
        <w:pStyle w:val="ChapterTitle"/>
        <w:spacing w:after="120"/>
        <w:jc w:val="both"/>
        <w:rPr>
          <w:rFonts w:ascii="Arial" w:hAnsi="Arial" w:cs="Arial"/>
          <w:color w:val="auto"/>
          <w:sz w:val="12"/>
          <w:szCs w:val="12"/>
        </w:rPr>
      </w:pPr>
    </w:p>
    <w:p w14:paraId="32D32178" w14:textId="77777777" w:rsidR="00A23B3E" w:rsidRPr="003C5818" w:rsidRDefault="00546701" w:rsidP="007976F8">
      <w:pPr>
        <w:pStyle w:val="ChapterTitle"/>
        <w:spacing w:after="120"/>
        <w:rPr>
          <w:rFonts w:ascii="Arial" w:hAnsi="Arial" w:cs="Arial"/>
          <w:i/>
          <w:color w:val="auto"/>
          <w:sz w:val="12"/>
          <w:szCs w:val="12"/>
        </w:rPr>
      </w:pPr>
      <w:r w:rsidRPr="003C5818">
        <w:rPr>
          <w:rFonts w:ascii="Arial" w:hAnsi="Arial" w:cs="Arial"/>
          <w:color w:val="auto"/>
          <w:sz w:val="12"/>
          <w:szCs w:val="12"/>
        </w:rPr>
        <w:t>Parte VI: Dichiarazioni finali</w:t>
      </w:r>
    </w:p>
    <w:p w14:paraId="68B7B429" w14:textId="77777777" w:rsidR="00A23B3E" w:rsidRPr="003C5818" w:rsidRDefault="00546701" w:rsidP="002C6BEF">
      <w:pPr>
        <w:ind w:left="-709"/>
        <w:jc w:val="both"/>
        <w:rPr>
          <w:rFonts w:ascii="Arial" w:hAnsi="Arial" w:cs="Arial"/>
          <w:b/>
          <w:i/>
          <w:color w:val="auto"/>
          <w:sz w:val="12"/>
          <w:szCs w:val="12"/>
        </w:rPr>
      </w:pPr>
      <w:r w:rsidRPr="003C5818">
        <w:rPr>
          <w:rFonts w:ascii="Arial" w:hAnsi="Arial" w:cs="Arial"/>
          <w:i/>
          <w:color w:val="auto"/>
          <w:sz w:val="12"/>
          <w:szCs w:val="12"/>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6A87723E" w14:textId="77777777" w:rsidR="00A23B3E"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69369D32"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 xml:space="preserve">se l'amministrazione aggiudicatrice o l'ente aggiudicatore hanno la possibilità di acquisire direttamente la documentazione complementare accedendo a una banca dati nazionale che sia disponibile gratuitamente in un qualunque Stato membro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40"/>
      </w:r>
      <w:r w:rsidRPr="003C5818">
        <w:rPr>
          <w:rFonts w:ascii="Arial" w:hAnsi="Arial" w:cs="Arial"/>
          <w:color w:val="auto"/>
          <w:sz w:val="12"/>
          <w:szCs w:val="12"/>
        </w:rPr>
        <w:t>)</w:t>
      </w:r>
      <w:r w:rsidRPr="003C5818">
        <w:rPr>
          <w:rFonts w:ascii="Arial" w:hAnsi="Arial" w:cs="Arial"/>
          <w:i/>
          <w:color w:val="auto"/>
          <w:sz w:val="12"/>
          <w:szCs w:val="12"/>
        </w:rPr>
        <w:t>, oppure</w:t>
      </w:r>
    </w:p>
    <w:p w14:paraId="6F397DD9"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a decorrere al più tardi dal 18 aprile 2018 (</w:t>
      </w:r>
      <w:r w:rsidRPr="003C5818">
        <w:rPr>
          <w:rStyle w:val="Rimandonotaapidipagina"/>
          <w:rFonts w:ascii="Arial" w:hAnsi="Arial" w:cs="Arial"/>
          <w:i/>
          <w:color w:val="auto"/>
          <w:sz w:val="12"/>
          <w:szCs w:val="12"/>
        </w:rPr>
        <w:footnoteReference w:id="41"/>
      </w:r>
      <w:r w:rsidRPr="003C5818">
        <w:rPr>
          <w:rFonts w:ascii="Arial" w:hAnsi="Arial" w:cs="Arial"/>
          <w:i/>
          <w:color w:val="auto"/>
          <w:sz w:val="12"/>
          <w:szCs w:val="12"/>
        </w:rPr>
        <w:t>), l'amministrazione aggiudicatrice o l'ente aggiudicatore sono già in possesso della documentazione in questione</w:t>
      </w:r>
      <w:r w:rsidRPr="003C5818">
        <w:rPr>
          <w:rFonts w:ascii="Arial" w:hAnsi="Arial" w:cs="Arial"/>
          <w:color w:val="auto"/>
          <w:sz w:val="12"/>
          <w:szCs w:val="12"/>
        </w:rPr>
        <w:t>.</w:t>
      </w:r>
    </w:p>
    <w:p w14:paraId="0B9DE340" w14:textId="0E20C1B8" w:rsidR="002C6BEF"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 xml:space="preserve">Il sottoscritto/I sottoscritti autorizza/autorizzano formalmente </w:t>
      </w:r>
      <w:r>
        <w:rPr>
          <w:rFonts w:ascii="Arial" w:hAnsi="Arial" w:cs="Arial"/>
          <w:i/>
          <w:color w:val="auto"/>
          <w:sz w:val="12"/>
          <w:szCs w:val="12"/>
        </w:rPr>
        <w:t>Sport e salute</w:t>
      </w:r>
      <w:r w:rsidRPr="003C5818">
        <w:rPr>
          <w:rFonts w:ascii="Arial" w:hAnsi="Arial" w:cs="Arial"/>
          <w:i/>
          <w:color w:val="auto"/>
          <w:sz w:val="12"/>
          <w:szCs w:val="12"/>
        </w:rPr>
        <w:t xml:space="preserve"> S.p.A. ad accedere ai documenti complementari alle informazioni sopra riportate ai fini della</w:t>
      </w:r>
      <w:r w:rsidRPr="003C5818">
        <w:rPr>
          <w:rFonts w:ascii="Arial" w:hAnsi="Arial" w:cs="Arial"/>
          <w:color w:val="auto"/>
          <w:sz w:val="12"/>
          <w:szCs w:val="12"/>
        </w:rPr>
        <w:t xml:space="preserve"> [</w:t>
      </w:r>
      <w:r w:rsidRPr="00B054AA">
        <w:rPr>
          <w:rFonts w:ascii="Arial" w:hAnsi="Arial" w:cs="Arial"/>
          <w:color w:val="auto"/>
          <w:sz w:val="12"/>
          <w:szCs w:val="12"/>
        </w:rPr>
        <w:t>Procedura aperta per l’affidamento del servizio di trasporto/spedizione CARGO (via aereo e via nave) AR, e relativo disbrigo di tutte le formalità doganali, del materiale necessario alla partecipazione della delegazione italiana ai Giochi Olimpici/Paralimpici di Tokyo 2020. CIG 8190454076 - R.A. 003/20/PA</w:t>
      </w:r>
      <w:r>
        <w:rPr>
          <w:rFonts w:ascii="Arial" w:hAnsi="Arial" w:cs="Arial"/>
          <w:color w:val="auto"/>
          <w:sz w:val="12"/>
          <w:szCs w:val="12"/>
        </w:rPr>
        <w:t>]</w:t>
      </w:r>
      <w:r w:rsidRPr="00B054AA">
        <w:rPr>
          <w:rFonts w:ascii="Arial" w:hAnsi="Arial" w:cs="Arial"/>
          <w:i/>
          <w:color w:val="auto"/>
          <w:sz w:val="12"/>
          <w:szCs w:val="12"/>
        </w:rPr>
        <w:t>.</w:t>
      </w:r>
    </w:p>
    <w:p w14:paraId="4323B3A4" w14:textId="77777777" w:rsidR="002C6BEF" w:rsidRPr="003C5818" w:rsidRDefault="00000000" w:rsidP="002C6BEF">
      <w:pPr>
        <w:ind w:left="-709"/>
        <w:jc w:val="both"/>
        <w:rPr>
          <w:rFonts w:ascii="Arial" w:hAnsi="Arial" w:cs="Arial"/>
          <w:i/>
          <w:color w:val="auto"/>
          <w:sz w:val="12"/>
          <w:szCs w:val="12"/>
        </w:rPr>
      </w:pPr>
    </w:p>
    <w:p w14:paraId="4BAF668E" w14:textId="77777777" w:rsidR="00A23B3E" w:rsidRPr="003C5818" w:rsidRDefault="00546701" w:rsidP="002C6BEF">
      <w:pPr>
        <w:ind w:left="-709"/>
        <w:jc w:val="both"/>
        <w:rPr>
          <w:rFonts w:ascii="Arial" w:hAnsi="Arial" w:cs="Arial"/>
          <w:i/>
          <w:color w:val="auto"/>
          <w:sz w:val="12"/>
          <w:szCs w:val="12"/>
        </w:rPr>
      </w:pPr>
      <w:r>
        <w:rPr>
          <w:rFonts w:ascii="Arial" w:hAnsi="Arial" w:cs="Arial"/>
          <w:color w:val="auto"/>
          <w:sz w:val="12"/>
          <w:szCs w:val="12"/>
        </w:rPr>
        <w:t>Data, luogo</w:t>
      </w:r>
      <w:r w:rsidRPr="003C5818">
        <w:rPr>
          <w:rFonts w:ascii="Arial" w:hAnsi="Arial" w:cs="Arial"/>
          <w:color w:val="auto"/>
          <w:sz w:val="12"/>
          <w:szCs w:val="12"/>
        </w:rPr>
        <w:t xml:space="preserv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2FE3678" w14:textId="77777777" w:rsidR="00A23B3E" w:rsidRPr="003C5818" w:rsidRDefault="00000000" w:rsidP="007976F8">
      <w:pPr>
        <w:pStyle w:val="Titrearticle"/>
        <w:spacing w:before="120"/>
        <w:jc w:val="both"/>
        <w:rPr>
          <w:rFonts w:ascii="Arial" w:hAnsi="Arial" w:cs="Arial"/>
          <w:color w:val="auto"/>
          <w:sz w:val="12"/>
          <w:szCs w:val="12"/>
        </w:rPr>
      </w:pPr>
    </w:p>
    <w:p w14:paraId="0D7C6E1E" w14:textId="77777777" w:rsidR="000A7B33" w:rsidRPr="003C5818" w:rsidRDefault="00000000" w:rsidP="007976F8">
      <w:pPr>
        <w:rPr>
          <w:rFonts w:ascii="Arial" w:hAnsi="Arial" w:cs="Arial"/>
          <w:color w:val="auto"/>
          <w:sz w:val="12"/>
          <w:szCs w:val="12"/>
        </w:rPr>
      </w:pPr>
      <w:bookmarkStart w:id="2" w:name="_DV_C939"/>
      <w:bookmarkEnd w:id="2"/>
    </w:p>
    <w:sectPr w:rsidR="000A7B33" w:rsidRPr="003C5818" w:rsidSect="00E8494B">
      <w:headerReference w:type="default" r:id="rId18"/>
      <w:footerReference w:type="default" r:id="rId19"/>
      <w:pgSz w:w="12240" w:h="15840"/>
      <w:pgMar w:top="1134"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9DDF8" w14:textId="77777777" w:rsidR="00C425D6" w:rsidRDefault="00C425D6">
      <w:pPr>
        <w:spacing w:before="0" w:after="0"/>
      </w:pPr>
      <w:r>
        <w:separator/>
      </w:r>
    </w:p>
  </w:endnote>
  <w:endnote w:type="continuationSeparator" w:id="0">
    <w:p w14:paraId="6B3E0DDE" w14:textId="77777777" w:rsidR="00C425D6" w:rsidRDefault="00C425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ont269">
    <w:charset w:val="00"/>
    <w:family w:val="auto"/>
    <w:pitch w:val="variable"/>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Cambria"/>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8A73" w14:textId="583B6826" w:rsidR="00C04BC1" w:rsidRPr="00D509A5" w:rsidRDefault="00546701"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16</w:t>
    </w:r>
    <w:r w:rsidRPr="00D509A5">
      <w:rPr>
        <w:rFonts w:ascii="Calibri" w:hAnsi="Calibri"/>
        <w:sz w:val="20"/>
        <w:szCs w:val="20"/>
      </w:rPr>
      <w:fldChar w:fldCharType="end"/>
    </w:r>
  </w:p>
  <w:p w14:paraId="1696481A" w14:textId="77777777" w:rsidR="00C04BC1"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063AB" w14:textId="77777777" w:rsidR="00C425D6" w:rsidRDefault="00C425D6">
      <w:pPr>
        <w:spacing w:before="0" w:after="0"/>
      </w:pPr>
      <w:r>
        <w:separator/>
      </w:r>
    </w:p>
  </w:footnote>
  <w:footnote w:type="continuationSeparator" w:id="0">
    <w:p w14:paraId="4F33E097" w14:textId="77777777" w:rsidR="00C425D6" w:rsidRDefault="00C425D6">
      <w:pPr>
        <w:spacing w:before="0" w:after="0"/>
      </w:pPr>
      <w:r>
        <w:continuationSeparator/>
      </w:r>
    </w:p>
  </w:footnote>
  <w:footnote w:id="1">
    <w:p w14:paraId="375EAE4C"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r>
      <w:r w:rsidRPr="002C6BEF">
        <w:rPr>
          <w:rFonts w:ascii="Arial" w:hAnsi="Arial" w:cs="Arial"/>
          <w:sz w:val="12"/>
          <w:szCs w:val="12"/>
        </w:rPr>
        <w:t xml:space="preserve">I servizi della Commissione metteranno gratuitamente il servizio DGUE </w:t>
      </w:r>
      <w:r w:rsidRPr="002C6BEF">
        <w:rPr>
          <w:rFonts w:ascii="Arial" w:hAnsi="Arial" w:cs="Arial"/>
          <w:color w:val="000000"/>
          <w:sz w:val="12"/>
          <w:szCs w:val="12"/>
        </w:rPr>
        <w:t xml:space="preserve">in formato </w:t>
      </w:r>
      <w:r w:rsidRPr="002C6BEF">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6515DDE" w14:textId="77777777" w:rsidR="00C04BC1" w:rsidRPr="002C6BEF" w:rsidRDefault="00546701" w:rsidP="002C6BEF">
      <w:pPr>
        <w:pStyle w:val="Testonotaapidipagina1"/>
        <w:tabs>
          <w:tab w:val="left" w:pos="-426"/>
        </w:tabs>
        <w:spacing w:before="12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 xml:space="preserve">Per le </w:t>
      </w:r>
      <w:r w:rsidRPr="002C6BEF">
        <w:rPr>
          <w:rFonts w:ascii="Arial" w:hAnsi="Arial" w:cs="Arial"/>
          <w:b/>
          <w:sz w:val="12"/>
          <w:szCs w:val="12"/>
        </w:rPr>
        <w:t>amministrazioni aggiudicatrici:</w:t>
      </w:r>
      <w:r w:rsidRPr="002C6BEF">
        <w:rPr>
          <w:rFonts w:ascii="Arial" w:hAnsi="Arial" w:cs="Arial"/>
          <w:sz w:val="12"/>
          <w:szCs w:val="12"/>
        </w:rPr>
        <w:t xml:space="preserve"> un </w:t>
      </w:r>
      <w:r w:rsidRPr="002C6BEF">
        <w:rPr>
          <w:rFonts w:ascii="Arial" w:hAnsi="Arial" w:cs="Arial"/>
          <w:b/>
          <w:sz w:val="12"/>
          <w:szCs w:val="12"/>
        </w:rPr>
        <w:t>avviso di preinformazione</w:t>
      </w:r>
      <w:r w:rsidRPr="002C6BEF">
        <w:rPr>
          <w:rFonts w:ascii="Arial" w:hAnsi="Arial" w:cs="Arial"/>
          <w:sz w:val="12"/>
          <w:szCs w:val="12"/>
        </w:rPr>
        <w:t xml:space="preserve"> utilizzato come mezzo per indire la gara oppure un </w:t>
      </w:r>
      <w:r w:rsidRPr="002C6BEF">
        <w:rPr>
          <w:rFonts w:ascii="Arial" w:hAnsi="Arial" w:cs="Arial"/>
          <w:b/>
          <w:sz w:val="12"/>
          <w:szCs w:val="12"/>
        </w:rPr>
        <w:t>bando di gara</w:t>
      </w:r>
      <w:r w:rsidRPr="002C6BEF">
        <w:rPr>
          <w:rFonts w:ascii="Arial" w:hAnsi="Arial" w:cs="Arial"/>
          <w:sz w:val="12"/>
          <w:szCs w:val="12"/>
        </w:rPr>
        <w:t xml:space="preserve">. Per gli </w:t>
      </w:r>
      <w:r w:rsidRPr="002C6BEF">
        <w:rPr>
          <w:rFonts w:ascii="Arial" w:hAnsi="Arial" w:cs="Arial"/>
          <w:b/>
          <w:sz w:val="12"/>
          <w:szCs w:val="12"/>
        </w:rPr>
        <w:t>enti aggiudicatori</w:t>
      </w:r>
      <w:r w:rsidRPr="002C6BEF">
        <w:rPr>
          <w:rFonts w:ascii="Arial" w:hAnsi="Arial" w:cs="Arial"/>
          <w:sz w:val="12"/>
          <w:szCs w:val="12"/>
        </w:rPr>
        <w:t xml:space="preserve">: un </w:t>
      </w:r>
      <w:r w:rsidRPr="002C6BEF">
        <w:rPr>
          <w:rFonts w:ascii="Arial" w:hAnsi="Arial" w:cs="Arial"/>
          <w:b/>
          <w:sz w:val="12"/>
          <w:szCs w:val="12"/>
        </w:rPr>
        <w:t>avviso periodico indicativo</w:t>
      </w:r>
      <w:r w:rsidRPr="002C6BEF">
        <w:rPr>
          <w:rFonts w:ascii="Arial" w:hAnsi="Arial" w:cs="Arial"/>
          <w:sz w:val="12"/>
          <w:szCs w:val="12"/>
        </w:rPr>
        <w:t xml:space="preserve"> utilizzato come mezzo per indire la gara, un </w:t>
      </w:r>
      <w:r w:rsidRPr="002C6BEF">
        <w:rPr>
          <w:rFonts w:ascii="Arial" w:hAnsi="Arial" w:cs="Arial"/>
          <w:b/>
          <w:sz w:val="12"/>
          <w:szCs w:val="12"/>
        </w:rPr>
        <w:t>bando di gara</w:t>
      </w:r>
      <w:r w:rsidRPr="002C6BEF">
        <w:rPr>
          <w:rFonts w:ascii="Arial" w:hAnsi="Arial" w:cs="Arial"/>
          <w:sz w:val="12"/>
          <w:szCs w:val="12"/>
        </w:rPr>
        <w:t xml:space="preserve"> o</w:t>
      </w:r>
      <w:r w:rsidRPr="002C6BEF">
        <w:rPr>
          <w:rFonts w:ascii="Arial" w:hAnsi="Arial" w:cs="Arial"/>
          <w:b/>
          <w:sz w:val="12"/>
          <w:szCs w:val="12"/>
        </w:rPr>
        <w:t xml:space="preserve"> </w:t>
      </w:r>
      <w:r w:rsidRPr="002C6BEF">
        <w:rPr>
          <w:rFonts w:ascii="Arial" w:hAnsi="Arial" w:cs="Arial"/>
          <w:sz w:val="12"/>
          <w:szCs w:val="12"/>
        </w:rPr>
        <w:t>un</w:t>
      </w:r>
      <w:r w:rsidRPr="002C6BEF">
        <w:rPr>
          <w:rFonts w:ascii="Arial" w:hAnsi="Arial" w:cs="Arial"/>
          <w:b/>
          <w:sz w:val="12"/>
          <w:szCs w:val="12"/>
        </w:rPr>
        <w:t xml:space="preserve"> avviso sull'esistenza di un sistema di qualificazione.</w:t>
      </w:r>
    </w:p>
  </w:footnote>
  <w:footnote w:id="3">
    <w:p w14:paraId="3A8AF9B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i/>
          <w:sz w:val="12"/>
          <w:szCs w:val="12"/>
        </w:rPr>
        <w:t xml:space="preserve"> </w:t>
      </w:r>
      <w:r w:rsidRPr="002C6BEF">
        <w:rPr>
          <w:rFonts w:ascii="Arial" w:hAnsi="Arial" w:cs="Arial"/>
          <w:i/>
          <w:sz w:val="12"/>
          <w:szCs w:val="12"/>
        </w:rPr>
        <w:tab/>
      </w:r>
      <w:r w:rsidRPr="002C6BEF">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0099F8A9"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punti II.1.1. e II.1.3. dell'avviso o bando pertinente.</w:t>
      </w:r>
    </w:p>
  </w:footnote>
  <w:footnote w:id="5">
    <w:p w14:paraId="2DE51A7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punto II.1.1. dell'avviso o bando pertinente.</w:t>
      </w:r>
    </w:p>
  </w:footnote>
  <w:footnote w:id="6">
    <w:p w14:paraId="49348A5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le informazioni per ogni persona di contatto tante volte quanto necessario.</w:t>
      </w:r>
    </w:p>
  </w:footnote>
  <w:footnote w:id="7">
    <w:p w14:paraId="7FAB10EA" w14:textId="77777777" w:rsidR="00C04BC1" w:rsidRPr="002C6BEF" w:rsidRDefault="00546701" w:rsidP="002C6BEF">
      <w:pPr>
        <w:tabs>
          <w:tab w:val="left" w:pos="-426"/>
        </w:tabs>
        <w:spacing w:after="0"/>
        <w:ind w:left="-425" w:hanging="284"/>
        <w:contextualSpacing/>
        <w:jc w:val="both"/>
        <w:rPr>
          <w:rStyle w:val="DeltaViewInsertion"/>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w:t>
      </w:r>
      <w:r w:rsidRPr="002C6BEF">
        <w:rPr>
          <w:rFonts w:ascii="Arial" w:hAnsi="Arial" w:cs="Arial"/>
          <w:b/>
          <w:i/>
          <w:sz w:val="12"/>
          <w:szCs w:val="12"/>
        </w:rPr>
        <w:t xml:space="preserve"> </w:t>
      </w:r>
      <w:r w:rsidRPr="002C6BEF">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60B4CE1A"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Microimprese: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10 persone </w:t>
      </w:r>
      <w:r w:rsidRPr="002C6BEF">
        <w:rPr>
          <w:rStyle w:val="DeltaViewInsertion"/>
          <w:rFonts w:ascii="Arial" w:hAnsi="Arial" w:cs="Arial"/>
          <w:b w:val="0"/>
          <w:i w:val="0"/>
          <w:sz w:val="12"/>
          <w:szCs w:val="12"/>
        </w:rPr>
        <w:t>e realizzano un fatturato annuo oppure un totale di bilancio annuo</w:t>
      </w:r>
      <w:r w:rsidRPr="002C6BEF">
        <w:rPr>
          <w:rStyle w:val="DeltaViewInsertion"/>
          <w:rFonts w:ascii="Arial" w:hAnsi="Arial" w:cs="Arial"/>
          <w:i w:val="0"/>
          <w:sz w:val="12"/>
          <w:szCs w:val="12"/>
        </w:rPr>
        <w:t xml:space="preserve"> non superiori a 2 milioni di EUR.</w:t>
      </w:r>
    </w:p>
    <w:p w14:paraId="1353A745"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Piccole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50 persone </w:t>
      </w:r>
      <w:r w:rsidRPr="002C6BEF">
        <w:rPr>
          <w:rStyle w:val="DeltaViewInsertion"/>
          <w:rFonts w:ascii="Arial" w:hAnsi="Arial" w:cs="Arial"/>
          <w:b w:val="0"/>
          <w:i w:val="0"/>
          <w:sz w:val="12"/>
          <w:szCs w:val="12"/>
        </w:rPr>
        <w:t>e realizzano un fatturato annuo o un totale di bilancio annuo</w:t>
      </w:r>
      <w:r w:rsidRPr="002C6BEF">
        <w:rPr>
          <w:rStyle w:val="DeltaViewInsertion"/>
          <w:rFonts w:ascii="Arial" w:hAnsi="Arial" w:cs="Arial"/>
          <w:i w:val="0"/>
          <w:sz w:val="12"/>
          <w:szCs w:val="12"/>
        </w:rPr>
        <w:t xml:space="preserve"> non superiori a 10 milioni di EUR.</w:t>
      </w:r>
    </w:p>
    <w:p w14:paraId="0B44C428" w14:textId="77777777" w:rsidR="00C04BC1" w:rsidRPr="002C6BEF" w:rsidRDefault="00546701" w:rsidP="005C6A4A">
      <w:pPr>
        <w:pStyle w:val="Testonotaapidipagina1"/>
        <w:tabs>
          <w:tab w:val="left" w:pos="-426"/>
        </w:tabs>
        <w:spacing w:before="120"/>
        <w:ind w:left="-425" w:hanging="1"/>
        <w:contextualSpacing/>
        <w:jc w:val="both"/>
        <w:rPr>
          <w:rFonts w:ascii="Arial" w:hAnsi="Arial" w:cs="Arial"/>
          <w:sz w:val="12"/>
          <w:szCs w:val="12"/>
        </w:rPr>
      </w:pPr>
      <w:r w:rsidRPr="002C6BEF">
        <w:rPr>
          <w:rStyle w:val="DeltaViewInsertion"/>
          <w:rFonts w:ascii="Arial" w:hAnsi="Arial" w:cs="Arial"/>
          <w:i w:val="0"/>
          <w:sz w:val="12"/>
          <w:szCs w:val="12"/>
        </w:rPr>
        <w:t xml:space="preserve">Medie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non appartengono alla categoria delle microimprese né a quella delle piccole imprese</w:t>
      </w:r>
      <w:r w:rsidRPr="002C6BEF">
        <w:rPr>
          <w:rFonts w:ascii="Arial" w:hAnsi="Arial" w:cs="Arial"/>
          <w:i/>
          <w:sz w:val="12"/>
          <w:szCs w:val="12"/>
        </w:rPr>
        <w:t xml:space="preserve">, che </w:t>
      </w:r>
      <w:r w:rsidRPr="002C6BEF">
        <w:rPr>
          <w:rFonts w:ascii="Arial" w:hAnsi="Arial" w:cs="Arial"/>
          <w:b/>
          <w:sz w:val="12"/>
          <w:szCs w:val="12"/>
        </w:rPr>
        <w:t>occupano meno di 250 persone</w:t>
      </w:r>
      <w:r w:rsidRPr="002C6BEF">
        <w:rPr>
          <w:rFonts w:ascii="Arial" w:hAnsi="Arial" w:cs="Arial"/>
          <w:sz w:val="12"/>
          <w:szCs w:val="12"/>
        </w:rPr>
        <w:t xml:space="preserve"> e il cui </w:t>
      </w:r>
      <w:r w:rsidRPr="002C6BEF">
        <w:rPr>
          <w:rFonts w:ascii="Arial" w:hAnsi="Arial" w:cs="Arial"/>
          <w:b/>
          <w:sz w:val="12"/>
          <w:szCs w:val="12"/>
        </w:rPr>
        <w:t>fatturato annuo non supera i 50 milioni di EUR</w:t>
      </w:r>
      <w:r w:rsidRPr="002C6BEF">
        <w:rPr>
          <w:rFonts w:ascii="Arial" w:hAnsi="Arial" w:cs="Arial"/>
          <w:sz w:val="12"/>
          <w:szCs w:val="12"/>
        </w:rPr>
        <w:t xml:space="preserve"> </w:t>
      </w:r>
      <w:r w:rsidRPr="002C6BEF">
        <w:rPr>
          <w:rFonts w:ascii="Arial" w:hAnsi="Arial" w:cs="Arial"/>
          <w:b/>
          <w:sz w:val="12"/>
          <w:szCs w:val="12"/>
        </w:rPr>
        <w:t xml:space="preserve">e/o </w:t>
      </w:r>
      <w:r w:rsidRPr="002C6BEF">
        <w:rPr>
          <w:rFonts w:ascii="Arial" w:hAnsi="Arial" w:cs="Arial"/>
          <w:sz w:val="12"/>
          <w:szCs w:val="12"/>
        </w:rPr>
        <w:t xml:space="preserve">il cui </w:t>
      </w:r>
      <w:r w:rsidRPr="002C6BEF">
        <w:rPr>
          <w:rFonts w:ascii="Arial" w:hAnsi="Arial" w:cs="Arial"/>
          <w:b/>
          <w:sz w:val="12"/>
          <w:szCs w:val="12"/>
        </w:rPr>
        <w:t>totale di bilancio annuo non supera i 43 milioni di EUR</w:t>
      </w:r>
      <w:r w:rsidRPr="002C6BEF">
        <w:rPr>
          <w:rFonts w:ascii="Arial" w:hAnsi="Arial" w:cs="Arial"/>
          <w:sz w:val="12"/>
          <w:szCs w:val="12"/>
        </w:rPr>
        <w:t>.</w:t>
      </w:r>
    </w:p>
  </w:footnote>
  <w:footnote w:id="8">
    <w:p w14:paraId="6825EDF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Cfr. il punto III.1.5 del bando di gara.</w:t>
      </w:r>
    </w:p>
  </w:footnote>
  <w:footnote w:id="9">
    <w:p w14:paraId="12265EB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Un' "impresa sociale" ha per scopo principale l'integrazione sociale e professionale delle persone disabili o svantaggiate.</w:t>
      </w:r>
    </w:p>
  </w:footnote>
  <w:footnote w:id="10">
    <w:p w14:paraId="650B76DA" w14:textId="77777777" w:rsidR="00C04BC1" w:rsidRPr="002C6BEF" w:rsidRDefault="00546701" w:rsidP="005A6274">
      <w:pPr>
        <w:tabs>
          <w:tab w:val="left" w:pos="-426"/>
        </w:tabs>
        <w:spacing w:after="0"/>
        <w:ind w:left="851"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I riferimenti e l'eventuale classificazione sono indicati nella certificazione.</w:t>
      </w:r>
    </w:p>
  </w:footnote>
  <w:footnote w:id="11">
    <w:p w14:paraId="03DB7F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sidRPr="002C6BEF">
        <w:rPr>
          <w:rFonts w:ascii="Arial" w:hAnsi="Arial" w:cs="Arial"/>
          <w:sz w:val="12"/>
          <w:szCs w:val="12"/>
          <w:vertAlign w:val="superscript"/>
        </w:rPr>
        <w:tab/>
      </w:r>
      <w:r w:rsidRPr="002C6BEF">
        <w:rPr>
          <w:rFonts w:ascii="Arial" w:hAnsi="Arial" w:cs="Arial"/>
          <w:sz w:val="12"/>
          <w:szCs w:val="12"/>
        </w:rPr>
        <w:t>Specificamente</w:t>
      </w:r>
      <w:r w:rsidRPr="002C6BEF">
        <w:rPr>
          <w:rFonts w:ascii="Arial" w:hAnsi="Arial" w:cs="Arial"/>
          <w:b/>
          <w:color w:val="FF0000"/>
          <w:sz w:val="12"/>
          <w:szCs w:val="12"/>
        </w:rPr>
        <w:t xml:space="preserve"> </w:t>
      </w:r>
      <w:r w:rsidRPr="002C6BEF">
        <w:rPr>
          <w:rFonts w:ascii="Arial" w:hAnsi="Arial" w:cs="Arial"/>
          <w:b/>
          <w:color w:val="000000"/>
          <w:sz w:val="12"/>
          <w:szCs w:val="12"/>
        </w:rPr>
        <w:t>nell’ambito di un raggruppamento, consorzio, joint-venture o altro</w:t>
      </w:r>
    </w:p>
  </w:footnote>
  <w:footnote w:id="12">
    <w:p w14:paraId="16A91172"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6F0F10F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r>
      <w:r w:rsidRPr="002C6BEF">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009AED1"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E84437E"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331E222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2C6BEF">
        <w:rPr>
          <w:rStyle w:val="DeltaViewInsertion"/>
          <w:rFonts w:ascii="Arial" w:hAnsi="Arial" w:cs="Arial"/>
          <w:b w:val="0"/>
          <w:color w:val="000000"/>
          <w:sz w:val="12"/>
          <w:szCs w:val="12"/>
        </w:rPr>
        <w:t>(GU</w:t>
      </w:r>
      <w:r w:rsidRPr="002C6BEF">
        <w:rPr>
          <w:rStyle w:val="DeltaViewInsertion"/>
          <w:rFonts w:ascii="Arial" w:hAnsi="Arial" w:cs="Arial"/>
          <w:b w:val="0"/>
          <w:bCs/>
          <w:iCs/>
          <w:color w:val="000000"/>
          <w:sz w:val="12"/>
          <w:szCs w:val="12"/>
        </w:rPr>
        <w:t xml:space="preserve"> L 309 del 25.11.2005, pag. 15).</w:t>
      </w:r>
    </w:p>
  </w:footnote>
  <w:footnote w:id="17">
    <w:p w14:paraId="260FE817" w14:textId="77777777" w:rsidR="00C04BC1" w:rsidRPr="002C6BEF" w:rsidRDefault="00546701" w:rsidP="002C6BEF">
      <w:pPr>
        <w:tabs>
          <w:tab w:val="left" w:pos="-426"/>
        </w:tabs>
        <w:spacing w:after="0"/>
        <w:ind w:left="-425" w:right="-574" w:hanging="284"/>
        <w:contextualSpacing/>
        <w:jc w:val="both"/>
        <w:rPr>
          <w:rFonts w:ascii="Arial" w:hAnsi="Arial" w:cs="Arial"/>
          <w:i/>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i/>
          <w:sz w:val="12"/>
          <w:szCs w:val="12"/>
        </w:rPr>
        <w:t>Q</w:t>
      </w:r>
      <w:r w:rsidRPr="002C6BEF">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2C6BEF">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4B47724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Ripetere tante volte quanto necessario.</w:t>
      </w:r>
    </w:p>
  </w:footnote>
  <w:footnote w:id="19">
    <w:p w14:paraId="0EF6EE6D"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20">
    <w:p w14:paraId="322571AA"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21">
    <w:p w14:paraId="618644B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Cfr. articolo 57, paragrafo 4, della direttiva 2014/24/UE.</w:t>
      </w:r>
    </w:p>
  </w:footnote>
  <w:footnote w:id="22">
    <w:p w14:paraId="77074F5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Così come stabiliti ai fini del presente appalto dalla normativa nazionale, dall'avviso o bando pertinente o dai documenti di gara ovvero dall'articolo 18, paragrafo 2, della direttiva 2014/24/UE.</w:t>
      </w:r>
    </w:p>
  </w:footnote>
  <w:footnote w:id="23">
    <w:p w14:paraId="6E7C7AA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ove applicabile, il diritto nazionale, l'avviso o bando pertinente o i documenti di gara.</w:t>
      </w:r>
    </w:p>
  </w:footnote>
  <w:footnote w:id="24">
    <w:p w14:paraId="387B1B3C" w14:textId="77777777" w:rsidR="00C04BC1" w:rsidRPr="005C6A4A" w:rsidRDefault="00546701" w:rsidP="005C6A4A">
      <w:pPr>
        <w:tabs>
          <w:tab w:val="left" w:pos="-426"/>
        </w:tabs>
        <w:spacing w:after="0"/>
        <w:ind w:left="-425" w:hanging="284"/>
        <w:contextualSpacing/>
        <w:rPr>
          <w:rFonts w:ascii="Arial" w:hAnsi="Arial" w:cs="Arial"/>
          <w:b/>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b/>
          <w:sz w:val="12"/>
          <w:szCs w:val="12"/>
        </w:rPr>
        <w:t>Come indicato nel diritto nazionale, nell'avviso o bando pertinente o nei documenti di gara.</w:t>
      </w:r>
    </w:p>
  </w:footnote>
  <w:footnote w:id="25">
    <w:p w14:paraId="65D0A54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 xml:space="preserve">   </w:t>
      </w:r>
      <w:r w:rsidRPr="002C6BEF">
        <w:rPr>
          <w:rFonts w:ascii="Arial" w:hAnsi="Arial" w:cs="Arial"/>
          <w:sz w:val="12"/>
          <w:szCs w:val="12"/>
        </w:rPr>
        <w:t>Ripetere tante volte quanto necessario.</w:t>
      </w:r>
    </w:p>
  </w:footnote>
  <w:footnote w:id="26">
    <w:p w14:paraId="1061CF38"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t xml:space="preserve">Conformemente all'elenco dell'allegato XI della direttiva 2014/24/UE; </w:t>
      </w:r>
      <w:r w:rsidRPr="002C6BEF">
        <w:rPr>
          <w:rFonts w:ascii="Arial" w:hAnsi="Arial" w:cs="Arial"/>
          <w:b/>
          <w:sz w:val="12"/>
          <w:szCs w:val="12"/>
        </w:rPr>
        <w:t>gli operatori economici di taluni Stati membri potrebbero dover soddisfare altri requisiti previsti nello stesso allegato.</w:t>
      </w:r>
    </w:p>
  </w:footnote>
  <w:footnote w:id="27">
    <w:p w14:paraId="135747D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Solo se consentito dall'avviso o bando pertinente o dai documenti di gara.</w:t>
      </w:r>
    </w:p>
  </w:footnote>
  <w:footnote w:id="28">
    <w:p w14:paraId="166B31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Solo se consentito dall'avviso o bando pertinente o dai documenti di gara.</w:t>
      </w:r>
    </w:p>
  </w:footnote>
  <w:footnote w:id="29">
    <w:p w14:paraId="2948CA22"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0">
    <w:p w14:paraId="687F3997"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1">
    <w:p w14:paraId="73D13B61"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2">
    <w:p w14:paraId="3CDFFD2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Le amministrazioni aggiudicatrici possono </w:t>
      </w:r>
      <w:r w:rsidRPr="002C6BEF">
        <w:rPr>
          <w:rFonts w:ascii="Arial" w:hAnsi="Arial" w:cs="Arial"/>
          <w:b/>
          <w:sz w:val="12"/>
          <w:szCs w:val="12"/>
        </w:rPr>
        <w:t>richiedere</w:t>
      </w:r>
      <w:r w:rsidRPr="002C6BEF">
        <w:rPr>
          <w:rFonts w:ascii="Arial" w:hAnsi="Arial" w:cs="Arial"/>
          <w:sz w:val="12"/>
          <w:szCs w:val="12"/>
        </w:rPr>
        <w:t xml:space="preserve"> fino a cinque anni e </w:t>
      </w:r>
      <w:r w:rsidRPr="002C6BEF">
        <w:rPr>
          <w:rFonts w:ascii="Arial" w:hAnsi="Arial" w:cs="Arial"/>
          <w:b/>
          <w:sz w:val="12"/>
          <w:szCs w:val="12"/>
        </w:rPr>
        <w:t>ammettere</w:t>
      </w:r>
      <w:r w:rsidRPr="002C6BEF">
        <w:rPr>
          <w:rFonts w:ascii="Arial" w:hAnsi="Arial" w:cs="Arial"/>
          <w:sz w:val="12"/>
          <w:szCs w:val="12"/>
        </w:rPr>
        <w:t xml:space="preserve"> un'esperienza che risale a </w:t>
      </w:r>
      <w:r w:rsidRPr="002C6BEF">
        <w:rPr>
          <w:rFonts w:ascii="Arial" w:hAnsi="Arial" w:cs="Arial"/>
          <w:b/>
          <w:sz w:val="12"/>
          <w:szCs w:val="12"/>
        </w:rPr>
        <w:t>più</w:t>
      </w:r>
      <w:r w:rsidRPr="002C6BEF">
        <w:rPr>
          <w:rFonts w:ascii="Arial" w:hAnsi="Arial" w:cs="Arial"/>
          <w:sz w:val="12"/>
          <w:szCs w:val="12"/>
        </w:rPr>
        <w:t xml:space="preserve"> di cinque anni prima.</w:t>
      </w:r>
    </w:p>
  </w:footnote>
  <w:footnote w:id="33">
    <w:p w14:paraId="77FFF0B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In altri termini, occorre indicare </w:t>
      </w:r>
      <w:r w:rsidRPr="002C6BEF">
        <w:rPr>
          <w:rFonts w:ascii="Arial" w:hAnsi="Arial" w:cs="Arial"/>
          <w:b/>
          <w:sz w:val="12"/>
          <w:szCs w:val="12"/>
          <w:u w:val="single"/>
        </w:rPr>
        <w:t>tutti</w:t>
      </w:r>
      <w:r w:rsidRPr="002C6BEF">
        <w:rPr>
          <w:rFonts w:ascii="Arial" w:hAnsi="Arial" w:cs="Arial"/>
          <w:sz w:val="12"/>
          <w:szCs w:val="12"/>
        </w:rPr>
        <w:t xml:space="preserve"> i destinatari e l'elenco deve comprendere i clienti pubblici e privati delle forniture o dei servizi in oggetto.</w:t>
      </w:r>
    </w:p>
  </w:footnote>
  <w:footnote w:id="34">
    <w:p w14:paraId="30C2D973" w14:textId="77777777" w:rsidR="00C04BC1" w:rsidRPr="002C6BEF" w:rsidRDefault="00546701" w:rsidP="00192DFE">
      <w:pPr>
        <w:tabs>
          <w:tab w:val="left" w:pos="-434"/>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 xml:space="preserve">) </w:t>
      </w:r>
      <w:r>
        <w:rPr>
          <w:rFonts w:ascii="Arial" w:hAnsi="Arial" w:cs="Arial"/>
          <w:sz w:val="8"/>
          <w:szCs w:val="8"/>
        </w:rPr>
        <w:tab/>
      </w:r>
      <w:r w:rsidRPr="002C6BEF">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5">
    <w:p w14:paraId="3E1CEE8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192DFE">
        <w:rPr>
          <w:rFonts w:ascii="Arial" w:hAnsi="Arial" w:cs="Arial"/>
          <w:sz w:val="12"/>
          <w:szCs w:val="12"/>
        </w:rPr>
        <w:t xml:space="preserve"> </w:t>
      </w:r>
      <w:r>
        <w:rPr>
          <w:rFonts w:ascii="Arial" w:hAnsi="Arial" w:cs="Arial"/>
          <w:sz w:val="12"/>
          <w:szCs w:val="12"/>
        </w:rPr>
        <w:t xml:space="preserve">  </w:t>
      </w:r>
      <w:r w:rsidRPr="00192DFE">
        <w:rPr>
          <w:rFonts w:ascii="Arial" w:hAnsi="Arial" w:cs="Arial"/>
          <w:sz w:val="12"/>
          <w:szCs w:val="12"/>
        </w:rPr>
        <w:t>L</w:t>
      </w:r>
      <w:r w:rsidRPr="002C6BEF">
        <w:rPr>
          <w:rFonts w:ascii="Arial" w:hAnsi="Arial" w:cs="Arial"/>
          <w:sz w:val="12"/>
          <w:szCs w:val="12"/>
        </w:rPr>
        <w:t>a verifica è eseguita dall'amministrazione aggiudicatrice o, se essa acconsente, per suo conto da un organismo ufficiale competente del paese in cui è stabilito il fornitore o il prestatore dei servizi.</w:t>
      </w:r>
    </w:p>
  </w:footnote>
  <w:footnote w:id="36">
    <w:p w14:paraId="76F6FA58"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 xml:space="preserve">Si noti che se l'operatore economico </w:t>
      </w:r>
      <w:r w:rsidRPr="002C6BEF">
        <w:rPr>
          <w:rFonts w:ascii="Arial" w:hAnsi="Arial" w:cs="Arial"/>
          <w:b/>
          <w:sz w:val="12"/>
          <w:szCs w:val="12"/>
          <w:u w:val="single"/>
        </w:rPr>
        <w:t>ha</w:t>
      </w:r>
      <w:r w:rsidRPr="002C6BEF">
        <w:rPr>
          <w:rFonts w:ascii="Arial" w:hAnsi="Arial" w:cs="Arial"/>
          <w:sz w:val="12"/>
          <w:szCs w:val="12"/>
        </w:rPr>
        <w:t xml:space="preserve"> deciso di subappaltare una quota dell'appalto </w:t>
      </w:r>
      <w:r w:rsidRPr="002C6BEF">
        <w:rPr>
          <w:rFonts w:ascii="Arial" w:hAnsi="Arial" w:cs="Arial"/>
          <w:b/>
          <w:sz w:val="12"/>
          <w:szCs w:val="12"/>
          <w:u w:val="single"/>
        </w:rPr>
        <w:t>e</w:t>
      </w:r>
      <w:r w:rsidRPr="002C6BEF">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7">
    <w:p w14:paraId="7BEEEB3D"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8">
    <w:p w14:paraId="17C38B4F"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Indicare chiaramente la voce cui si riferisce la risposta.</w:t>
      </w:r>
    </w:p>
  </w:footnote>
  <w:footnote w:id="39">
    <w:p w14:paraId="43C40AD3"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40">
    <w:p w14:paraId="52E0122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 condizione che l'operatore economico abbia fornito le informazioni necessarie (</w:t>
      </w:r>
      <w:r w:rsidRPr="002C6BEF">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1">
    <w:p w14:paraId="792613C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15A" w14:textId="088CE570" w:rsidR="00F82D84" w:rsidRPr="00B054AA" w:rsidRDefault="00546701">
    <w:pPr>
      <w:pStyle w:val="Intestazione"/>
      <w:rPr>
        <w:sz w:val="18"/>
        <w:szCs w:val="18"/>
      </w:rPr>
    </w:pPr>
    <w:r w:rsidRPr="00B054AA">
      <w:rPr>
        <w:sz w:val="18"/>
        <w:szCs w:val="18"/>
      </w:rPr>
      <w:t>V.</w:t>
    </w:r>
    <w:r w:rsidR="00491C4C">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EEC490A0"/>
    <w:name w:val="WWNum3"/>
    <w:lvl w:ilvl="0">
      <w:start w:val="1"/>
      <w:numFmt w:val="decimal"/>
      <w:lvlText w:val="%1)"/>
      <w:lvlJc w:val="left"/>
      <w:pPr>
        <w:tabs>
          <w:tab w:val="num" w:pos="0"/>
        </w:tabs>
        <w:ind w:left="720" w:hanging="360"/>
      </w:pPr>
      <w:rPr>
        <w:rFonts w:ascii="Arial" w:hAnsi="Arial"/>
        <w:b/>
        <w:i w:val="0"/>
        <w:sz w:val="12"/>
        <w:szCs w:val="1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1116D206"/>
    <w:name w:val="WWNum4"/>
    <w:lvl w:ilvl="0">
      <w:start w:val="3"/>
      <w:numFmt w:val="decimal"/>
      <w:lvlText w:val="%1)"/>
      <w:lvlJc w:val="left"/>
      <w:pPr>
        <w:tabs>
          <w:tab w:val="num" w:pos="0"/>
        </w:tabs>
        <w:ind w:left="720" w:hanging="360"/>
      </w:pPr>
      <w:rPr>
        <w:rFonts w:ascii="Arial" w:hAnsi="Arial" w:hint="default"/>
        <w:i w:val="0"/>
        <w:sz w:val="12"/>
        <w:szCs w:val="1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FC805A52"/>
    <w:name w:val="WWNum6"/>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5EAE8CC4"/>
    <w:name w:val="WWNum9"/>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3CB8D032"/>
    <w:name w:val="WWNum11"/>
    <w:lvl w:ilvl="0">
      <w:start w:val="1"/>
      <w:numFmt w:val="lowerLetter"/>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33F47724"/>
    <w:name w:val="WWNum13"/>
    <w:lvl w:ilvl="0">
      <w:start w:val="1"/>
      <w:numFmt w:val="lowerLetter"/>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27680"/>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05791FDB"/>
    <w:multiLevelType w:val="hybridMultilevel"/>
    <w:tmpl w:val="88C0A582"/>
    <w:lvl w:ilvl="0" w:tplc="1E96C102">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0A63FC"/>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996717E"/>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B781AE0"/>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0BE159D0"/>
    <w:multiLevelType w:val="hybridMultilevel"/>
    <w:tmpl w:val="964450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F764B02"/>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0FF679ED"/>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02049C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18C49DD"/>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6F01784"/>
    <w:multiLevelType w:val="hybridMultilevel"/>
    <w:tmpl w:val="155E2530"/>
    <w:lvl w:ilvl="0" w:tplc="1452E1EC">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6F914DE"/>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178F081F"/>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17E84E68"/>
    <w:multiLevelType w:val="multilevel"/>
    <w:tmpl w:val="0000000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192839B9"/>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C070C0"/>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0D01187"/>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3EA00AA"/>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5C941A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7077260"/>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BDF459D"/>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E45366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2232EC7"/>
    <w:multiLevelType w:val="hybridMultilevel"/>
    <w:tmpl w:val="6D7EE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5AA03BB"/>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35E12773"/>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37823E53"/>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8DA548C"/>
    <w:multiLevelType w:val="hybridMultilevel"/>
    <w:tmpl w:val="94AC29EE"/>
    <w:lvl w:ilvl="0" w:tplc="FB92D24C">
      <w:start w:val="1"/>
      <w:numFmt w:val="lowerLetter"/>
      <w:lvlText w:val="%1)"/>
      <w:lvlJc w:val="left"/>
      <w:pPr>
        <w:ind w:left="720" w:hanging="360"/>
      </w:pPr>
      <w:rPr>
        <w:b w:val="0"/>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3B0E5138"/>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1BD2DC2"/>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2782864"/>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603163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47C46C4D"/>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B901E47"/>
    <w:multiLevelType w:val="hybridMultilevel"/>
    <w:tmpl w:val="656AEAA2"/>
    <w:lvl w:ilvl="0" w:tplc="89201234">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BD91975"/>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E4625D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4E4D17B4"/>
    <w:multiLevelType w:val="hybridMultilevel"/>
    <w:tmpl w:val="7AD6E6E8"/>
    <w:lvl w:ilvl="0" w:tplc="DCCE7D48">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4F0F2F6A"/>
    <w:multiLevelType w:val="hybridMultilevel"/>
    <w:tmpl w:val="C20CF768"/>
    <w:lvl w:ilvl="0" w:tplc="1018AB50">
      <w:start w:val="1"/>
      <w:numFmt w:val="lowerLetter"/>
      <w:lvlText w:val="%1)"/>
      <w:lvlJc w:val="left"/>
      <w:pPr>
        <w:ind w:left="720" w:hanging="360"/>
      </w:pPr>
      <w:rPr>
        <w:rFonts w:hint="default"/>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1365449"/>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9792F50"/>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5BF22119"/>
    <w:multiLevelType w:val="hybridMultilevel"/>
    <w:tmpl w:val="FE687DC4"/>
    <w:lvl w:ilvl="0" w:tplc="592A118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5CC529A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E5C3963"/>
    <w:multiLevelType w:val="hybridMultilevel"/>
    <w:tmpl w:val="5E0A4296"/>
    <w:lvl w:ilvl="0" w:tplc="04100011">
      <w:start w:val="1"/>
      <w:numFmt w:val="decimal"/>
      <w:lvlText w:val="%1)"/>
      <w:lvlJc w:val="left"/>
      <w:pPr>
        <w:ind w:left="698" w:hanging="360"/>
      </w:pPr>
    </w:lvl>
    <w:lvl w:ilvl="1" w:tplc="04100019" w:tentative="1">
      <w:start w:val="1"/>
      <w:numFmt w:val="lowerLetter"/>
      <w:lvlText w:val="%2."/>
      <w:lvlJc w:val="left"/>
      <w:pPr>
        <w:ind w:left="1418" w:hanging="360"/>
      </w:pPr>
    </w:lvl>
    <w:lvl w:ilvl="2" w:tplc="0410001B" w:tentative="1">
      <w:start w:val="1"/>
      <w:numFmt w:val="lowerRoman"/>
      <w:lvlText w:val="%3."/>
      <w:lvlJc w:val="right"/>
      <w:pPr>
        <w:ind w:left="2138" w:hanging="180"/>
      </w:pPr>
    </w:lvl>
    <w:lvl w:ilvl="3" w:tplc="0410000F" w:tentative="1">
      <w:start w:val="1"/>
      <w:numFmt w:val="decimal"/>
      <w:lvlText w:val="%4."/>
      <w:lvlJc w:val="left"/>
      <w:pPr>
        <w:ind w:left="2858" w:hanging="360"/>
      </w:pPr>
    </w:lvl>
    <w:lvl w:ilvl="4" w:tplc="04100019" w:tentative="1">
      <w:start w:val="1"/>
      <w:numFmt w:val="lowerLetter"/>
      <w:lvlText w:val="%5."/>
      <w:lvlJc w:val="left"/>
      <w:pPr>
        <w:ind w:left="3578" w:hanging="360"/>
      </w:pPr>
    </w:lvl>
    <w:lvl w:ilvl="5" w:tplc="0410001B" w:tentative="1">
      <w:start w:val="1"/>
      <w:numFmt w:val="lowerRoman"/>
      <w:lvlText w:val="%6."/>
      <w:lvlJc w:val="right"/>
      <w:pPr>
        <w:ind w:left="4298" w:hanging="180"/>
      </w:pPr>
    </w:lvl>
    <w:lvl w:ilvl="6" w:tplc="0410000F" w:tentative="1">
      <w:start w:val="1"/>
      <w:numFmt w:val="decimal"/>
      <w:lvlText w:val="%7."/>
      <w:lvlJc w:val="left"/>
      <w:pPr>
        <w:ind w:left="5018" w:hanging="360"/>
      </w:pPr>
    </w:lvl>
    <w:lvl w:ilvl="7" w:tplc="04100019" w:tentative="1">
      <w:start w:val="1"/>
      <w:numFmt w:val="lowerLetter"/>
      <w:lvlText w:val="%8."/>
      <w:lvlJc w:val="left"/>
      <w:pPr>
        <w:ind w:left="5738" w:hanging="360"/>
      </w:pPr>
    </w:lvl>
    <w:lvl w:ilvl="8" w:tplc="0410001B" w:tentative="1">
      <w:start w:val="1"/>
      <w:numFmt w:val="lowerRoman"/>
      <w:lvlText w:val="%9."/>
      <w:lvlJc w:val="right"/>
      <w:pPr>
        <w:ind w:left="6458" w:hanging="180"/>
      </w:pPr>
    </w:lvl>
  </w:abstractNum>
  <w:abstractNum w:abstractNumId="56" w15:restartNumberingAfterBreak="0">
    <w:nsid w:val="5F5B622A"/>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FFF7EE4"/>
    <w:multiLevelType w:val="hybridMultilevel"/>
    <w:tmpl w:val="AA9C94A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8" w15:restartNumberingAfterBreak="0">
    <w:nsid w:val="637E1B6C"/>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4BD76AE"/>
    <w:multiLevelType w:val="hybridMultilevel"/>
    <w:tmpl w:val="2F16D048"/>
    <w:lvl w:ilvl="0" w:tplc="6BFC15E4">
      <w:start w:val="14"/>
      <w:numFmt w:val="bullet"/>
      <w:lvlText w:val="-"/>
      <w:lvlJc w:val="left"/>
      <w:pPr>
        <w:ind w:left="910" w:hanging="360"/>
      </w:pPr>
      <w:rPr>
        <w:rFonts w:ascii="Tahoma" w:eastAsia="Calibri" w:hAnsi="Tahoma" w:cs="Tahoma" w:hint="default"/>
        <w:strike w:val="0"/>
      </w:rPr>
    </w:lvl>
    <w:lvl w:ilvl="1" w:tplc="04100003" w:tentative="1">
      <w:start w:val="1"/>
      <w:numFmt w:val="bullet"/>
      <w:lvlText w:val="o"/>
      <w:lvlJc w:val="left"/>
      <w:pPr>
        <w:ind w:left="1630" w:hanging="360"/>
      </w:pPr>
      <w:rPr>
        <w:rFonts w:ascii="Courier New" w:hAnsi="Courier New" w:cs="Courier New" w:hint="default"/>
      </w:rPr>
    </w:lvl>
    <w:lvl w:ilvl="2" w:tplc="04100005" w:tentative="1">
      <w:start w:val="1"/>
      <w:numFmt w:val="bullet"/>
      <w:lvlText w:val=""/>
      <w:lvlJc w:val="left"/>
      <w:pPr>
        <w:ind w:left="2350" w:hanging="360"/>
      </w:pPr>
      <w:rPr>
        <w:rFonts w:ascii="Wingdings" w:hAnsi="Wingdings" w:hint="default"/>
      </w:rPr>
    </w:lvl>
    <w:lvl w:ilvl="3" w:tplc="04100001" w:tentative="1">
      <w:start w:val="1"/>
      <w:numFmt w:val="bullet"/>
      <w:lvlText w:val=""/>
      <w:lvlJc w:val="left"/>
      <w:pPr>
        <w:ind w:left="3070" w:hanging="360"/>
      </w:pPr>
      <w:rPr>
        <w:rFonts w:ascii="Symbol" w:hAnsi="Symbol" w:hint="default"/>
      </w:rPr>
    </w:lvl>
    <w:lvl w:ilvl="4" w:tplc="04100003" w:tentative="1">
      <w:start w:val="1"/>
      <w:numFmt w:val="bullet"/>
      <w:lvlText w:val="o"/>
      <w:lvlJc w:val="left"/>
      <w:pPr>
        <w:ind w:left="3790" w:hanging="360"/>
      </w:pPr>
      <w:rPr>
        <w:rFonts w:ascii="Courier New" w:hAnsi="Courier New" w:cs="Courier New" w:hint="default"/>
      </w:rPr>
    </w:lvl>
    <w:lvl w:ilvl="5" w:tplc="04100005" w:tentative="1">
      <w:start w:val="1"/>
      <w:numFmt w:val="bullet"/>
      <w:lvlText w:val=""/>
      <w:lvlJc w:val="left"/>
      <w:pPr>
        <w:ind w:left="4510" w:hanging="360"/>
      </w:pPr>
      <w:rPr>
        <w:rFonts w:ascii="Wingdings" w:hAnsi="Wingdings" w:hint="default"/>
      </w:rPr>
    </w:lvl>
    <w:lvl w:ilvl="6" w:tplc="04100001" w:tentative="1">
      <w:start w:val="1"/>
      <w:numFmt w:val="bullet"/>
      <w:lvlText w:val=""/>
      <w:lvlJc w:val="left"/>
      <w:pPr>
        <w:ind w:left="5230" w:hanging="360"/>
      </w:pPr>
      <w:rPr>
        <w:rFonts w:ascii="Symbol" w:hAnsi="Symbol" w:hint="default"/>
      </w:rPr>
    </w:lvl>
    <w:lvl w:ilvl="7" w:tplc="04100003" w:tentative="1">
      <w:start w:val="1"/>
      <w:numFmt w:val="bullet"/>
      <w:lvlText w:val="o"/>
      <w:lvlJc w:val="left"/>
      <w:pPr>
        <w:ind w:left="5950" w:hanging="360"/>
      </w:pPr>
      <w:rPr>
        <w:rFonts w:ascii="Courier New" w:hAnsi="Courier New" w:cs="Courier New" w:hint="default"/>
      </w:rPr>
    </w:lvl>
    <w:lvl w:ilvl="8" w:tplc="04100005" w:tentative="1">
      <w:start w:val="1"/>
      <w:numFmt w:val="bullet"/>
      <w:lvlText w:val=""/>
      <w:lvlJc w:val="left"/>
      <w:pPr>
        <w:ind w:left="6670" w:hanging="360"/>
      </w:pPr>
      <w:rPr>
        <w:rFonts w:ascii="Wingdings" w:hAnsi="Wingdings" w:hint="default"/>
      </w:rPr>
    </w:lvl>
  </w:abstractNum>
  <w:abstractNum w:abstractNumId="60" w15:restartNumberingAfterBreak="0">
    <w:nsid w:val="724C2699"/>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7919762">
    <w:abstractNumId w:val="2"/>
  </w:num>
  <w:num w:numId="2" w16cid:durableId="174543630">
    <w:abstractNumId w:val="3"/>
  </w:num>
  <w:num w:numId="3" w16cid:durableId="1567180249">
    <w:abstractNumId w:val="5"/>
  </w:num>
  <w:num w:numId="4" w16cid:durableId="2120685310">
    <w:abstractNumId w:val="9"/>
  </w:num>
  <w:num w:numId="5" w16cid:durableId="1860848708">
    <w:abstractNumId w:val="10"/>
  </w:num>
  <w:num w:numId="6" w16cid:durableId="824273376">
    <w:abstractNumId w:val="11"/>
  </w:num>
  <w:num w:numId="7" w16cid:durableId="1414621725">
    <w:abstractNumId w:val="12"/>
  </w:num>
  <w:num w:numId="8" w16cid:durableId="1905678242">
    <w:abstractNumId w:val="50"/>
  </w:num>
  <w:num w:numId="9" w16cid:durableId="1728533930">
    <w:abstractNumId w:val="28"/>
  </w:num>
  <w:num w:numId="10" w16cid:durableId="623464727">
    <w:abstractNumId w:val="27"/>
  </w:num>
  <w:num w:numId="11" w16cid:durableId="799226972">
    <w:abstractNumId w:val="24"/>
  </w:num>
  <w:num w:numId="12" w16cid:durableId="1176265015">
    <w:abstractNumId w:val="36"/>
  </w:num>
  <w:num w:numId="13" w16cid:durableId="113796089">
    <w:abstractNumId w:val="51"/>
  </w:num>
  <w:num w:numId="14" w16cid:durableId="1738622761">
    <w:abstractNumId w:val="57"/>
  </w:num>
  <w:num w:numId="15" w16cid:durableId="1016151881">
    <w:abstractNumId w:val="19"/>
  </w:num>
  <w:num w:numId="16" w16cid:durableId="1817605615">
    <w:abstractNumId w:val="31"/>
  </w:num>
  <w:num w:numId="17" w16cid:durableId="1797329125">
    <w:abstractNumId w:val="39"/>
  </w:num>
  <w:num w:numId="18" w16cid:durableId="483425663">
    <w:abstractNumId w:val="16"/>
  </w:num>
  <w:num w:numId="19" w16cid:durableId="484057173">
    <w:abstractNumId w:val="23"/>
  </w:num>
  <w:num w:numId="20" w16cid:durableId="1462771188">
    <w:abstractNumId w:val="42"/>
  </w:num>
  <w:num w:numId="21" w16cid:durableId="957568316">
    <w:abstractNumId w:val="49"/>
  </w:num>
  <w:num w:numId="22" w16cid:durableId="1878658578">
    <w:abstractNumId w:val="59"/>
  </w:num>
  <w:num w:numId="23" w16cid:durableId="1855880050">
    <w:abstractNumId w:val="35"/>
  </w:num>
  <w:num w:numId="24" w16cid:durableId="1780297100">
    <w:abstractNumId w:val="53"/>
  </w:num>
  <w:num w:numId="25" w16cid:durableId="1630630608">
    <w:abstractNumId w:val="20"/>
  </w:num>
  <w:num w:numId="26" w16cid:durableId="1396853360">
    <w:abstractNumId w:val="26"/>
  </w:num>
  <w:num w:numId="27" w16cid:durableId="1276250918">
    <w:abstractNumId w:val="18"/>
  </w:num>
  <w:num w:numId="28" w16cid:durableId="641807416">
    <w:abstractNumId w:val="56"/>
  </w:num>
  <w:num w:numId="29" w16cid:durableId="1592811229">
    <w:abstractNumId w:val="33"/>
  </w:num>
  <w:num w:numId="30" w16cid:durableId="1292663736">
    <w:abstractNumId w:val="45"/>
  </w:num>
  <w:num w:numId="31" w16cid:durableId="417554266">
    <w:abstractNumId w:val="22"/>
  </w:num>
  <w:num w:numId="32" w16cid:durableId="826286308">
    <w:abstractNumId w:val="17"/>
  </w:num>
  <w:num w:numId="33" w16cid:durableId="1121612617">
    <w:abstractNumId w:val="14"/>
  </w:num>
  <w:num w:numId="34" w16cid:durableId="1372611238">
    <w:abstractNumId w:val="34"/>
  </w:num>
  <w:num w:numId="35" w16cid:durableId="1294871238">
    <w:abstractNumId w:val="30"/>
  </w:num>
  <w:num w:numId="36" w16cid:durableId="1529175048">
    <w:abstractNumId w:val="32"/>
  </w:num>
  <w:num w:numId="37" w16cid:durableId="426998928">
    <w:abstractNumId w:val="46"/>
  </w:num>
  <w:num w:numId="38" w16cid:durableId="614213523">
    <w:abstractNumId w:val="54"/>
  </w:num>
  <w:num w:numId="39" w16cid:durableId="139923828">
    <w:abstractNumId w:val="48"/>
  </w:num>
  <w:num w:numId="40" w16cid:durableId="938218619">
    <w:abstractNumId w:val="29"/>
  </w:num>
  <w:num w:numId="41" w16cid:durableId="205720392">
    <w:abstractNumId w:val="44"/>
  </w:num>
  <w:num w:numId="42" w16cid:durableId="146216953">
    <w:abstractNumId w:val="43"/>
  </w:num>
  <w:num w:numId="43" w16cid:durableId="326176851">
    <w:abstractNumId w:val="60"/>
  </w:num>
  <w:num w:numId="44" w16cid:durableId="488865138">
    <w:abstractNumId w:val="58"/>
  </w:num>
  <w:num w:numId="45" w16cid:durableId="397411047">
    <w:abstractNumId w:val="15"/>
  </w:num>
  <w:num w:numId="46" w16cid:durableId="260920526">
    <w:abstractNumId w:val="40"/>
  </w:num>
  <w:num w:numId="47" w16cid:durableId="2029869679">
    <w:abstractNumId w:val="52"/>
  </w:num>
  <w:num w:numId="48" w16cid:durableId="225189552">
    <w:abstractNumId w:val="55"/>
  </w:num>
  <w:num w:numId="49" w16cid:durableId="860701563">
    <w:abstractNumId w:val="47"/>
  </w:num>
  <w:num w:numId="50" w16cid:durableId="1957326294">
    <w:abstractNumId w:val="37"/>
  </w:num>
  <w:num w:numId="51" w16cid:durableId="1225219417">
    <w:abstractNumId w:val="41"/>
  </w:num>
  <w:num w:numId="52" w16cid:durableId="1334912566">
    <w:abstractNumId w:val="25"/>
  </w:num>
  <w:num w:numId="53" w16cid:durableId="167722213">
    <w:abstractNumId w:val="38"/>
  </w:num>
  <w:num w:numId="54" w16cid:durableId="261497226">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6701"/>
    <w:rsid w:val="00022504"/>
    <w:rsid w:val="00041894"/>
    <w:rsid w:val="000F3CC9"/>
    <w:rsid w:val="000F5B62"/>
    <w:rsid w:val="0012627E"/>
    <w:rsid w:val="00227A3C"/>
    <w:rsid w:val="002E721F"/>
    <w:rsid w:val="00406057"/>
    <w:rsid w:val="0041580A"/>
    <w:rsid w:val="00491C4C"/>
    <w:rsid w:val="004A03F6"/>
    <w:rsid w:val="004A201E"/>
    <w:rsid w:val="004F77DD"/>
    <w:rsid w:val="00546701"/>
    <w:rsid w:val="0055794E"/>
    <w:rsid w:val="00583A83"/>
    <w:rsid w:val="00592211"/>
    <w:rsid w:val="005D7DD4"/>
    <w:rsid w:val="006168AC"/>
    <w:rsid w:val="006305D3"/>
    <w:rsid w:val="006619D5"/>
    <w:rsid w:val="0068229F"/>
    <w:rsid w:val="006947EA"/>
    <w:rsid w:val="006A762D"/>
    <w:rsid w:val="007122BB"/>
    <w:rsid w:val="0076152E"/>
    <w:rsid w:val="007D29D2"/>
    <w:rsid w:val="00852B55"/>
    <w:rsid w:val="00874021"/>
    <w:rsid w:val="008D16AC"/>
    <w:rsid w:val="008F3C38"/>
    <w:rsid w:val="009B40D9"/>
    <w:rsid w:val="009B67AB"/>
    <w:rsid w:val="00A9713D"/>
    <w:rsid w:val="00B7168F"/>
    <w:rsid w:val="00C425D6"/>
    <w:rsid w:val="00CB748B"/>
    <w:rsid w:val="00D15BA3"/>
    <w:rsid w:val="00D405AA"/>
    <w:rsid w:val="00D61706"/>
    <w:rsid w:val="00DB1356"/>
    <w:rsid w:val="00E0648C"/>
    <w:rsid w:val="00F13517"/>
    <w:rsid w:val="00F17C72"/>
    <w:rsid w:val="00FC3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D3B0"/>
  <w15:docId w15:val="{56436435-4318-4189-B67F-D21BFA69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69"/>
      <w:b/>
      <w:bCs/>
      <w:smallCaps/>
      <w:szCs w:val="28"/>
    </w:rPr>
  </w:style>
  <w:style w:type="paragraph" w:styleId="Titolo2">
    <w:name w:val="heading 2"/>
    <w:basedOn w:val="Normale"/>
    <w:qFormat/>
    <w:pPr>
      <w:keepNext/>
      <w:outlineLvl w:val="1"/>
    </w:pPr>
    <w:rPr>
      <w:rFonts w:eastAsia="font269"/>
      <w:b/>
      <w:bCs/>
      <w:szCs w:val="26"/>
    </w:rPr>
  </w:style>
  <w:style w:type="paragraph" w:styleId="Titolo3">
    <w:name w:val="heading 3"/>
    <w:basedOn w:val="Normale"/>
    <w:qFormat/>
    <w:pPr>
      <w:keepNext/>
      <w:outlineLvl w:val="2"/>
    </w:pPr>
    <w:rPr>
      <w:rFonts w:eastAsia="font269"/>
      <w:bCs/>
      <w:i/>
    </w:rPr>
  </w:style>
  <w:style w:type="paragraph" w:styleId="Titolo4">
    <w:name w:val="heading 4"/>
    <w:basedOn w:val="Normale"/>
    <w:qFormat/>
    <w:pPr>
      <w:keepNext/>
      <w:outlineLvl w:val="3"/>
    </w:pPr>
    <w:rPr>
      <w:rFonts w:eastAsia="font26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69" w:hAnsi="Times New Roman" w:cs="Times New Roman"/>
      <w:b/>
      <w:bCs/>
      <w:smallCaps/>
      <w:sz w:val="24"/>
      <w:szCs w:val="28"/>
      <w:lang w:eastAsia="it-IT" w:bidi="it-IT"/>
    </w:rPr>
  </w:style>
  <w:style w:type="character" w:customStyle="1" w:styleId="Titolo2Carattere">
    <w:name w:val="Titolo 2 Carattere"/>
    <w:rPr>
      <w:rFonts w:ascii="Times New Roman" w:eastAsia="font269" w:hAnsi="Times New Roman" w:cs="Times New Roman"/>
      <w:b/>
      <w:bCs/>
      <w:sz w:val="24"/>
      <w:szCs w:val="26"/>
      <w:lang w:eastAsia="it-IT" w:bidi="it-IT"/>
    </w:rPr>
  </w:style>
  <w:style w:type="character" w:customStyle="1" w:styleId="Titolo3Carattere">
    <w:name w:val="Titolo 3 Carattere"/>
    <w:rPr>
      <w:rFonts w:ascii="Times New Roman" w:eastAsia="font269" w:hAnsi="Times New Roman" w:cs="Times New Roman"/>
      <w:bCs/>
      <w:i/>
      <w:sz w:val="24"/>
      <w:lang w:eastAsia="it-IT" w:bidi="it-IT"/>
    </w:rPr>
  </w:style>
  <w:style w:type="character" w:customStyle="1" w:styleId="Titolo4Carattere">
    <w:name w:val="Titolo 4 Carattere"/>
    <w:rPr>
      <w:rFonts w:ascii="Times New Roman" w:eastAsia="font26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9D132C"/>
    <w:pPr>
      <w:ind w:left="720"/>
      <w:contextualSpacing/>
    </w:pPr>
  </w:style>
  <w:style w:type="character" w:styleId="Rimandocommento">
    <w:name w:val="annotation reference"/>
    <w:basedOn w:val="Carpredefinitoparagrafo"/>
    <w:uiPriority w:val="99"/>
    <w:semiHidden/>
    <w:unhideWhenUsed/>
    <w:rsid w:val="00474C0D"/>
    <w:rPr>
      <w:sz w:val="16"/>
      <w:szCs w:val="16"/>
    </w:rPr>
  </w:style>
  <w:style w:type="paragraph" w:styleId="Testocommento">
    <w:name w:val="annotation text"/>
    <w:basedOn w:val="Normale"/>
    <w:link w:val="TestocommentoCarattere"/>
    <w:uiPriority w:val="99"/>
    <w:semiHidden/>
    <w:unhideWhenUsed/>
    <w:rsid w:val="00474C0D"/>
    <w:rPr>
      <w:sz w:val="20"/>
      <w:szCs w:val="20"/>
    </w:rPr>
  </w:style>
  <w:style w:type="character" w:customStyle="1" w:styleId="TestocommentoCarattere">
    <w:name w:val="Testo commento Carattere"/>
    <w:basedOn w:val="Carpredefinitoparagrafo"/>
    <w:link w:val="Testocommento"/>
    <w:uiPriority w:val="99"/>
    <w:semiHidden/>
    <w:rsid w:val="00474C0D"/>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474C0D"/>
    <w:rPr>
      <w:b/>
      <w:bCs/>
    </w:rPr>
  </w:style>
  <w:style w:type="character" w:customStyle="1" w:styleId="SoggettocommentoCarattere">
    <w:name w:val="Soggetto commento Carattere"/>
    <w:basedOn w:val="TestocommentoCarattere"/>
    <w:link w:val="Soggettocommento"/>
    <w:uiPriority w:val="99"/>
    <w:semiHidden/>
    <w:rsid w:val="00474C0D"/>
    <w:rPr>
      <w:rFonts w:eastAsia="Calibri"/>
      <w:b/>
      <w:bCs/>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3E6C8-66F8-4822-9A2C-BEE53AB3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19</Pages>
  <Words>10618</Words>
  <Characters>60527</Characters>
  <Application>Microsoft Office Word</Application>
  <DocSecurity>0</DocSecurity>
  <Lines>504</Lines>
  <Paragraphs>142</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71003</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Coppola Mario</dc:creator>
  <cp:keywords/>
  <cp:lastModifiedBy>Andrea Bellagamba</cp:lastModifiedBy>
  <cp:revision>67</cp:revision>
  <cp:lastPrinted>2016-08-31T08:45:00Z</cp:lastPrinted>
  <dcterms:created xsi:type="dcterms:W3CDTF">2017-09-26T16:54:00Z</dcterms:created>
  <dcterms:modified xsi:type="dcterms:W3CDTF">2022-12-05T10:50:00Z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